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01FE4C3C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15819860" w:edGrp="everyone"/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815819860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2318B24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 xml:space="preserve">___________________ 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84127F1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872B1A">
        <w:rPr>
          <w:b/>
          <w:bCs/>
          <w:color w:val="0000FF"/>
          <w:sz w:val="28"/>
          <w:szCs w:val="28"/>
          <w:lang w:eastAsia="ru-RU"/>
        </w:rPr>
        <w:t>АЗ</w:t>
      </w:r>
      <w:r w:rsidR="0034287D">
        <w:rPr>
          <w:b/>
          <w:bCs/>
          <w:color w:val="0000FF"/>
          <w:sz w:val="28"/>
          <w:szCs w:val="28"/>
          <w:lang w:eastAsia="ru-RU"/>
        </w:rPr>
        <w:t>-</w:t>
      </w:r>
      <w:r w:rsidR="001B3E93">
        <w:rPr>
          <w:b/>
          <w:bCs/>
          <w:color w:val="0000FF"/>
          <w:sz w:val="28"/>
          <w:szCs w:val="28"/>
          <w:lang w:eastAsia="ru-RU"/>
        </w:rPr>
        <w:t xml:space="preserve">МИО/21-2946 </w:t>
      </w:r>
      <w:permEnd w:id="1699494554"/>
    </w:p>
    <w:p w14:paraId="5FBCE66F" w14:textId="77777777" w:rsidR="00C36575" w:rsidRPr="0066427B" w:rsidRDefault="00872B1A" w:rsidP="001B3E93">
      <w:pPr>
        <w:suppressAutoHyphens w:val="0"/>
        <w:autoSpaceDE w:val="0"/>
        <w:autoSpaceDN w:val="0"/>
        <w:adjustRightInd w:val="0"/>
        <w:jc w:val="center"/>
        <w:rPr>
          <w:noProof/>
          <w:color w:val="0000FF"/>
          <w:sz w:val="28"/>
          <w:szCs w:val="28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дого</w:t>
      </w:r>
      <w:r w:rsidR="0034287D">
        <w:rPr>
          <w:color w:val="0000FF"/>
          <w:sz w:val="28"/>
          <w:szCs w:val="28"/>
          <w:lang w:eastAsia="ru-RU"/>
        </w:rPr>
        <w:t>в</w:t>
      </w:r>
      <w:r w:rsidR="001B3E93">
        <w:rPr>
          <w:color w:val="0000FF"/>
          <w:sz w:val="28"/>
          <w:szCs w:val="28"/>
          <w:lang w:eastAsia="ru-RU"/>
        </w:rPr>
        <w:t xml:space="preserve">ора аренды земельного участка, </w:t>
      </w:r>
      <w:r w:rsidR="0034287D">
        <w:rPr>
          <w:color w:val="0000FF"/>
          <w:sz w:val="28"/>
          <w:szCs w:val="28"/>
          <w:lang w:eastAsia="ru-RU"/>
        </w:rPr>
        <w:t xml:space="preserve">находящегося </w:t>
      </w:r>
      <w:r w:rsidR="001B3E93">
        <w:rPr>
          <w:color w:val="0000FF"/>
          <w:sz w:val="28"/>
          <w:szCs w:val="28"/>
          <w:lang w:eastAsia="ru-RU"/>
        </w:rPr>
        <w:br/>
      </w:r>
      <w:r w:rsidR="0034287D" w:rsidRPr="0034287D">
        <w:rPr>
          <w:color w:val="0000FF"/>
          <w:sz w:val="28"/>
          <w:szCs w:val="28"/>
          <w:lang w:eastAsia="ru-RU"/>
        </w:rPr>
        <w:t>в собственности Московской области</w:t>
      </w:r>
      <w:r>
        <w:rPr>
          <w:color w:val="0000FF"/>
          <w:sz w:val="28"/>
          <w:szCs w:val="28"/>
          <w:lang w:eastAsia="ru-RU"/>
        </w:rPr>
        <w:t>, расположенного на территории</w:t>
      </w:r>
      <w:r w:rsidR="001B3E93">
        <w:rPr>
          <w:color w:val="0000FF"/>
          <w:sz w:val="28"/>
          <w:szCs w:val="28"/>
          <w:lang w:eastAsia="ru-RU"/>
        </w:rPr>
        <w:t xml:space="preserve"> городского округа Реутов Московской области</w:t>
      </w:r>
      <w:r>
        <w:rPr>
          <w:color w:val="0000FF"/>
          <w:sz w:val="28"/>
          <w:szCs w:val="28"/>
          <w:lang w:eastAsia="ru-RU"/>
        </w:rPr>
        <w:t>, вид разрешенного использования</w:t>
      </w:r>
      <w:r w:rsidR="001B3E93">
        <w:rPr>
          <w:noProof/>
          <w:color w:val="0000FF"/>
          <w:sz w:val="28"/>
          <w:szCs w:val="28"/>
        </w:rPr>
        <w:t xml:space="preserve">: </w:t>
      </w:r>
      <w:r w:rsidR="001B3E93">
        <w:rPr>
          <w:noProof/>
          <w:color w:val="0000FF"/>
          <w:sz w:val="28"/>
          <w:szCs w:val="28"/>
        </w:rPr>
        <w:br/>
        <w:t>бытовое обслуживание, а</w:t>
      </w:r>
      <w:r w:rsidR="001B3E93" w:rsidRPr="001B3E93">
        <w:rPr>
          <w:noProof/>
          <w:color w:val="0000FF"/>
          <w:sz w:val="28"/>
          <w:szCs w:val="28"/>
        </w:rPr>
        <w:t>мбулатор</w:t>
      </w:r>
      <w:r w:rsidR="001B3E93">
        <w:rPr>
          <w:noProof/>
          <w:color w:val="0000FF"/>
          <w:sz w:val="28"/>
          <w:szCs w:val="28"/>
        </w:rPr>
        <w:t>ное ветеринарное обслуживание, деловое управления, м</w:t>
      </w:r>
      <w:r w:rsidR="001B3E93" w:rsidRPr="001B3E93">
        <w:rPr>
          <w:noProof/>
          <w:color w:val="0000FF"/>
          <w:sz w:val="28"/>
          <w:szCs w:val="28"/>
        </w:rPr>
        <w:t>агазины,</w:t>
      </w:r>
      <w:r w:rsidR="001B3E93">
        <w:rPr>
          <w:noProof/>
          <w:color w:val="0000FF"/>
          <w:sz w:val="28"/>
          <w:szCs w:val="28"/>
        </w:rPr>
        <w:t xml:space="preserve"> б</w:t>
      </w:r>
      <w:r w:rsidR="001B3E93" w:rsidRPr="001B3E93">
        <w:rPr>
          <w:noProof/>
          <w:color w:val="0000FF"/>
          <w:sz w:val="28"/>
          <w:szCs w:val="28"/>
        </w:rPr>
        <w:t>анковская и страховая деяте</w:t>
      </w:r>
      <w:r w:rsidR="001B3E93">
        <w:rPr>
          <w:noProof/>
          <w:color w:val="0000FF"/>
          <w:sz w:val="28"/>
          <w:szCs w:val="28"/>
        </w:rPr>
        <w:t>льность, общественное питание, гостиничное обслуживание, с</w:t>
      </w:r>
      <w:r w:rsidR="001B3E93" w:rsidRPr="001B3E93">
        <w:rPr>
          <w:noProof/>
          <w:color w:val="0000FF"/>
          <w:sz w:val="28"/>
          <w:szCs w:val="28"/>
        </w:rPr>
        <w:t>порт</w:t>
      </w:r>
      <w:r>
        <w:rPr>
          <w:noProof/>
          <w:color w:val="0000FF"/>
          <w:sz w:val="28"/>
          <w:szCs w:val="28"/>
        </w:rPr>
        <w:t xml:space="preserve"> </w:t>
      </w:r>
    </w:p>
    <w:p w14:paraId="6CE11F5E" w14:textId="69384E3B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5FF9C6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140754" w:rsidRPr="00140754">
        <w:rPr>
          <w:b/>
          <w:bCs/>
          <w:color w:val="0000FF"/>
          <w:sz w:val="28"/>
          <w:szCs w:val="28"/>
          <w:lang w:eastAsia="ru-RU"/>
        </w:rPr>
        <w:t>091221/6987935/08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A5E9C8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926CA7">
        <w:rPr>
          <w:bCs/>
          <w:sz w:val="26"/>
          <w:szCs w:val="26"/>
        </w:rPr>
        <w:t>easuz.mosreg.ru/torgi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55CD9" w:rsidRPr="00B55CD9">
        <w:rPr>
          <w:b/>
          <w:bCs/>
          <w:color w:val="0000FF"/>
          <w:sz w:val="28"/>
          <w:szCs w:val="28"/>
          <w:lang w:eastAsia="ru-RU"/>
        </w:rPr>
        <w:t>00300060108920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4E4EB4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B3E93">
        <w:rPr>
          <w:b/>
          <w:bCs/>
          <w:color w:val="0000FF"/>
          <w:sz w:val="28"/>
          <w:szCs w:val="28"/>
          <w:lang w:eastAsia="ru-RU"/>
        </w:rPr>
        <w:t>10.12.2021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B19575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E96804">
        <w:rPr>
          <w:b/>
          <w:bCs/>
          <w:color w:val="0000FF"/>
          <w:sz w:val="28"/>
          <w:szCs w:val="28"/>
          <w:lang w:eastAsia="ru-RU"/>
        </w:rPr>
        <w:t>07.02.2022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26442E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96804">
        <w:rPr>
          <w:b/>
          <w:bCs/>
          <w:color w:val="0000FF"/>
          <w:sz w:val="28"/>
          <w:szCs w:val="28"/>
          <w:lang w:eastAsia="ru-RU"/>
        </w:rPr>
        <w:t>10.02.2022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1B7AABE1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9342C37" w:rsidR="00C347EB" w:rsidRPr="00872B1A" w:rsidRDefault="007A3BE9" w:rsidP="00513D43">
      <w:pPr>
        <w:autoSpaceDE w:val="0"/>
        <w:jc w:val="center"/>
        <w:rPr>
          <w:b/>
          <w:color w:val="0000FF"/>
        </w:rPr>
      </w:pPr>
      <w:permStart w:id="1919557836" w:edGrp="everyone"/>
      <w:r w:rsidRPr="00872B1A">
        <w:rPr>
          <w:b/>
          <w:color w:val="0000FF"/>
        </w:rPr>
        <w:t>20</w:t>
      </w:r>
      <w:r w:rsidR="001B3E93">
        <w:rPr>
          <w:b/>
          <w:color w:val="0000FF"/>
        </w:rPr>
        <w:t xml:space="preserve">21 </w:t>
      </w:r>
      <w:r w:rsidR="00513D43" w:rsidRPr="00872B1A">
        <w:rPr>
          <w:b/>
          <w:color w:val="0000FF"/>
        </w:rPr>
        <w:t>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61509E" w14:textId="71049302" w:rsidR="001B3E93" w:rsidRPr="001B3E93" w:rsidRDefault="005709D3" w:rsidP="001B3E9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1B3E93" w:rsidRPr="001B3E93">
        <w:rPr>
          <w:color w:val="0000FF"/>
          <w:sz w:val="22"/>
          <w:szCs w:val="22"/>
        </w:rPr>
        <w:t xml:space="preserve">Градостроительного совета Московской области (протокол от </w:t>
      </w:r>
      <w:r w:rsidR="001B3E93">
        <w:rPr>
          <w:color w:val="0000FF"/>
          <w:sz w:val="22"/>
          <w:szCs w:val="22"/>
        </w:rPr>
        <w:t>23.11.2021</w:t>
      </w:r>
      <w:r w:rsidR="001B3E93" w:rsidRPr="001B3E93">
        <w:rPr>
          <w:color w:val="0000FF"/>
          <w:sz w:val="22"/>
          <w:szCs w:val="22"/>
        </w:rPr>
        <w:t>);</w:t>
      </w:r>
    </w:p>
    <w:p w14:paraId="4C979EFB" w14:textId="5A0F7F9C" w:rsidR="004F5A3B" w:rsidRPr="0066427B" w:rsidRDefault="00061ED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1B3E93" w:rsidRPr="001B3E93">
        <w:rPr>
          <w:color w:val="0000FF"/>
          <w:sz w:val="22"/>
          <w:szCs w:val="22"/>
        </w:rPr>
        <w:t xml:space="preserve">распоряжения Министерства имущественных отношений Московской области от </w:t>
      </w:r>
      <w:r>
        <w:rPr>
          <w:color w:val="0000FF"/>
          <w:sz w:val="22"/>
          <w:szCs w:val="22"/>
        </w:rPr>
        <w:t xml:space="preserve">07.12.2021 № 15ВР-2287 </w:t>
      </w:r>
      <w:r w:rsidR="001B3E93" w:rsidRPr="001B3E93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участка, находящегося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1B3E93" w:rsidRPr="001B3E93">
        <w:rPr>
          <w:color w:val="0000FF"/>
          <w:sz w:val="22"/>
          <w:szCs w:val="22"/>
        </w:rPr>
        <w:t>в собственности Московской области»</w:t>
      </w:r>
      <w:r>
        <w:rPr>
          <w:color w:val="0000FF"/>
          <w:sz w:val="22"/>
          <w:szCs w:val="22"/>
        </w:rPr>
        <w:t xml:space="preserve"> </w:t>
      </w:r>
      <w:r w:rsidR="005709D3" w:rsidRPr="002D49F1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7545F8D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</w:t>
      </w:r>
      <w:r w:rsidR="0034287D" w:rsidRPr="0034287D">
        <w:rPr>
          <w:sz w:val="22"/>
          <w:szCs w:val="22"/>
        </w:rPr>
        <w:t>орган исполнительной власти Московской области</w:t>
      </w:r>
      <w:r w:rsidRPr="002D01A9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</w:t>
      </w:r>
      <w:r w:rsidR="0034287D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34287D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ACC4800" w14:textId="77777777" w:rsidR="0034287D" w:rsidRPr="0034287D" w:rsidRDefault="00DC1D6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34287D" w:rsidRPr="0034287D">
        <w:rPr>
          <w:b/>
          <w:color w:val="0000FF"/>
          <w:sz w:val="22"/>
          <w:szCs w:val="22"/>
        </w:rPr>
        <w:t>Министерство имущественных отношений Московской области</w:t>
      </w:r>
    </w:p>
    <w:p w14:paraId="39F30FB4" w14:textId="77777777" w:rsidR="0034287D" w:rsidRPr="0034287D" w:rsidRDefault="0034287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34287D">
        <w:rPr>
          <w:color w:val="0000FF"/>
          <w:sz w:val="22"/>
          <w:szCs w:val="22"/>
        </w:rPr>
        <w:t>Адрес: 143407, Московская область, г. Красногорск, бульвар Строителей, д. 1</w:t>
      </w:r>
    </w:p>
    <w:p w14:paraId="3CAE2EDA" w14:textId="77777777" w:rsidR="0034287D" w:rsidRDefault="0034287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34287D">
        <w:rPr>
          <w:color w:val="0000FF"/>
          <w:sz w:val="22"/>
          <w:szCs w:val="22"/>
        </w:rPr>
        <w:t xml:space="preserve">Сайт: </w:t>
      </w:r>
      <w:r>
        <w:rPr>
          <w:color w:val="0000FF"/>
          <w:sz w:val="22"/>
          <w:szCs w:val="22"/>
        </w:rPr>
        <w:t>www.mio.mosreg.ru</w:t>
      </w:r>
    </w:p>
    <w:p w14:paraId="01483F76" w14:textId="77777777" w:rsidR="0034287D" w:rsidRPr="0034287D" w:rsidRDefault="0034287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34287D">
        <w:rPr>
          <w:color w:val="0000FF"/>
          <w:sz w:val="22"/>
          <w:szCs w:val="22"/>
        </w:rPr>
        <w:t>Адрес электронной почты: mio@mosreg.ru</w:t>
      </w:r>
    </w:p>
    <w:p w14:paraId="715D0DDE" w14:textId="0D1585F1" w:rsidR="0066427B" w:rsidRDefault="0034287D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4287D">
        <w:rPr>
          <w:color w:val="0000FF"/>
          <w:sz w:val="22"/>
          <w:szCs w:val="22"/>
        </w:rPr>
        <w:t>тел.: 8 (498)602</w:t>
      </w:r>
      <w:r>
        <w:rPr>
          <w:color w:val="0000FF"/>
          <w:sz w:val="22"/>
          <w:szCs w:val="22"/>
        </w:rPr>
        <w:t>-15-55, 8(498)602-15-</w:t>
      </w:r>
      <w:r w:rsidRPr="0034287D">
        <w:rPr>
          <w:color w:val="0000FF"/>
          <w:sz w:val="22"/>
          <w:szCs w:val="22"/>
        </w:rPr>
        <w:t>58, факс: 8 (498) 602</w:t>
      </w:r>
      <w:r>
        <w:rPr>
          <w:color w:val="0000FF"/>
          <w:sz w:val="22"/>
          <w:szCs w:val="22"/>
        </w:rPr>
        <w:t>-15-56</w:t>
      </w:r>
      <w:permStart w:id="700541509" w:edGrp="everyone"/>
      <w:r w:rsidR="006420F1">
        <w:rPr>
          <w:color w:val="0000FF"/>
          <w:sz w:val="22"/>
          <w:szCs w:val="22"/>
        </w:rPr>
        <w:t>.</w:t>
      </w:r>
    </w:p>
    <w:permEnd w:id="2095258148"/>
    <w:permEnd w:id="700541509"/>
    <w:p w14:paraId="78C3DD81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7722A77C" w14:textId="77777777" w:rsidR="002F765F" w:rsidRPr="000E3CE0" w:rsidRDefault="002F765F" w:rsidP="002F765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7804041" w14:textId="77777777" w:rsidR="002F765F" w:rsidRPr="000E3CE0" w:rsidRDefault="002F765F" w:rsidP="002F765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5E2DA8FF" w14:textId="77777777" w:rsidR="002F765F" w:rsidRPr="000E3CE0" w:rsidRDefault="002F765F" w:rsidP="002F765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18B91EFF" w14:textId="77777777" w:rsidR="002F765F" w:rsidRPr="000E3CE0" w:rsidRDefault="002F765F" w:rsidP="002F765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FEDBE83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C21105">
        <w:rPr>
          <w:color w:val="0000FF"/>
          <w:sz w:val="22"/>
          <w:szCs w:val="22"/>
        </w:rPr>
        <w:t xml:space="preserve">право заключения договора </w:t>
      </w:r>
      <w:r w:rsidR="00C21105" w:rsidRPr="00C060C0">
        <w:rPr>
          <w:color w:val="0000FF"/>
          <w:sz w:val="22"/>
          <w:szCs w:val="22"/>
        </w:rPr>
        <w:t xml:space="preserve">аренды земельного участка, </w:t>
      </w:r>
      <w:r w:rsidR="0034287D">
        <w:rPr>
          <w:color w:val="0000FF"/>
          <w:sz w:val="22"/>
          <w:szCs w:val="22"/>
        </w:rPr>
        <w:t xml:space="preserve">находящегося </w:t>
      </w:r>
      <w:r w:rsidR="0034287D">
        <w:rPr>
          <w:color w:val="0000FF"/>
          <w:sz w:val="22"/>
          <w:szCs w:val="22"/>
        </w:rPr>
        <w:br/>
        <w:t>в собственности Московской области</w:t>
      </w:r>
      <w:r w:rsidR="00C21105" w:rsidRPr="00C060C0">
        <w:rPr>
          <w:color w:val="0000FF"/>
          <w:sz w:val="22"/>
          <w:szCs w:val="22"/>
        </w:rPr>
        <w:t xml:space="preserve">, расположенного </w:t>
      </w:r>
      <w:r w:rsidR="00C21105">
        <w:rPr>
          <w:color w:val="0000FF"/>
          <w:sz w:val="22"/>
          <w:szCs w:val="22"/>
        </w:rPr>
        <w:t>на территории</w:t>
      </w:r>
      <w:r w:rsidR="006420F1">
        <w:rPr>
          <w:color w:val="0000FF"/>
          <w:sz w:val="22"/>
          <w:szCs w:val="22"/>
        </w:rPr>
        <w:t xml:space="preserve"> </w:t>
      </w:r>
      <w:r w:rsidR="006420F1" w:rsidRPr="006420F1">
        <w:rPr>
          <w:color w:val="0000FF"/>
          <w:sz w:val="22"/>
          <w:szCs w:val="22"/>
        </w:rPr>
        <w:t>городского округа Реутов Московской области</w:t>
      </w:r>
      <w:r w:rsidR="006420F1">
        <w:rPr>
          <w:color w:val="0000FF"/>
          <w:sz w:val="22"/>
          <w:szCs w:val="22"/>
        </w:rPr>
        <w:t xml:space="preserve"> </w:t>
      </w:r>
      <w:r w:rsidR="00C21105">
        <w:rPr>
          <w:color w:val="0000FF"/>
          <w:sz w:val="22"/>
          <w:szCs w:val="22"/>
        </w:rPr>
        <w:t>(далее</w:t>
      </w:r>
      <w:r w:rsidR="006420F1">
        <w:rPr>
          <w:color w:val="0000FF"/>
          <w:sz w:val="22"/>
          <w:szCs w:val="22"/>
        </w:rPr>
        <w:t> - </w:t>
      </w:r>
      <w:r w:rsidR="00C21105">
        <w:rPr>
          <w:color w:val="0000FF"/>
          <w:sz w:val="22"/>
          <w:szCs w:val="22"/>
        </w:rPr>
        <w:t>Земельный участок</w:t>
      </w:r>
      <w:r w:rsidR="00BC1C38">
        <w:rPr>
          <w:color w:val="0000FF"/>
          <w:sz w:val="22"/>
          <w:szCs w:val="22"/>
        </w:rPr>
        <w:t>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5C5A1D09" w14:textId="77777777" w:rsidR="00642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6420F1" w:rsidRPr="006420F1">
        <w:rPr>
          <w:color w:val="0000FF"/>
          <w:sz w:val="22"/>
          <w:szCs w:val="22"/>
        </w:rPr>
        <w:t>Московская область, г Реутов, ул Дзержинского</w:t>
      </w:r>
    </w:p>
    <w:p w14:paraId="38CCE625" w14:textId="77777777" w:rsidR="006420F1" w:rsidRDefault="006420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2800E8C7" w14:textId="04123F7E" w:rsidR="00642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420F1" w:rsidRPr="006420F1">
        <w:rPr>
          <w:color w:val="0000FF"/>
          <w:sz w:val="22"/>
          <w:szCs w:val="22"/>
        </w:rPr>
        <w:t>1</w:t>
      </w:r>
      <w:r w:rsidR="006420F1">
        <w:rPr>
          <w:color w:val="0000FF"/>
          <w:sz w:val="22"/>
          <w:szCs w:val="22"/>
        </w:rPr>
        <w:t> </w:t>
      </w:r>
      <w:r w:rsidR="006420F1" w:rsidRPr="006420F1">
        <w:rPr>
          <w:color w:val="0000FF"/>
          <w:sz w:val="22"/>
          <w:szCs w:val="22"/>
        </w:rPr>
        <w:t>187</w:t>
      </w:r>
    </w:p>
    <w:p w14:paraId="4B1A6A2A" w14:textId="77777777" w:rsidR="006420F1" w:rsidRDefault="006420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116432812"/>
    <w:p w14:paraId="5FAABBA7" w14:textId="179D589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6420F1" w:rsidRPr="006420F1">
        <w:rPr>
          <w:color w:val="0000FF"/>
          <w:sz w:val="22"/>
          <w:szCs w:val="22"/>
        </w:rPr>
        <w:t>50:48:0010405:848</w:t>
      </w:r>
      <w:r w:rsidR="006420F1">
        <w:rPr>
          <w:color w:val="0000FF"/>
          <w:sz w:val="22"/>
          <w:szCs w:val="22"/>
        </w:rPr>
        <w:t xml:space="preserve"> (в</w:t>
      </w:r>
      <w:r w:rsidR="006420F1" w:rsidRPr="006420F1">
        <w:rPr>
          <w:color w:val="0000FF"/>
          <w:sz w:val="22"/>
          <w:szCs w:val="22"/>
        </w:rPr>
        <w:t xml:space="preserve">ыписка из Единого государственного реестра недвижимости </w:t>
      </w:r>
      <w:r w:rsidR="006420F1">
        <w:rPr>
          <w:color w:val="0000FF"/>
          <w:sz w:val="22"/>
          <w:szCs w:val="22"/>
        </w:rPr>
        <w:br/>
      </w:r>
      <w:r w:rsidR="006420F1" w:rsidRPr="006420F1">
        <w:rPr>
          <w:color w:val="0000FF"/>
          <w:sz w:val="22"/>
          <w:szCs w:val="22"/>
        </w:rPr>
        <w:t>об объекте недвижимости</w:t>
      </w:r>
      <w:r w:rsidR="006420F1">
        <w:rPr>
          <w:color w:val="0000FF"/>
          <w:sz w:val="22"/>
          <w:szCs w:val="22"/>
        </w:rPr>
        <w:t xml:space="preserve"> от 11.11.2021 </w:t>
      </w:r>
      <w:r w:rsidR="006420F1" w:rsidRPr="006420F1">
        <w:rPr>
          <w:color w:val="0000FF"/>
          <w:sz w:val="22"/>
          <w:szCs w:val="22"/>
        </w:rPr>
        <w:t>№</w:t>
      </w:r>
      <w:r w:rsidR="006420F1">
        <w:rPr>
          <w:color w:val="0000FF"/>
          <w:sz w:val="22"/>
          <w:szCs w:val="22"/>
        </w:rPr>
        <w:t> </w:t>
      </w:r>
      <w:r w:rsidR="006420F1" w:rsidRPr="006420F1">
        <w:rPr>
          <w:color w:val="0000FF"/>
          <w:sz w:val="22"/>
          <w:szCs w:val="22"/>
        </w:rPr>
        <w:t>КУВИ-002/2021-148270833</w:t>
      </w:r>
      <w:r w:rsidR="006420F1">
        <w:rPr>
          <w:color w:val="0000FF"/>
          <w:sz w:val="22"/>
          <w:szCs w:val="22"/>
        </w:rPr>
        <w:t> - </w:t>
      </w:r>
      <w:r w:rsidR="00C21105">
        <w:rPr>
          <w:color w:val="0000FF"/>
          <w:sz w:val="22"/>
          <w:szCs w:val="22"/>
        </w:rPr>
        <w:t>П</w:t>
      </w:r>
      <w:r w:rsidR="00C21105" w:rsidRPr="00242F27">
        <w:rPr>
          <w:color w:val="0000FF"/>
          <w:sz w:val="22"/>
          <w:szCs w:val="22"/>
        </w:rPr>
        <w:t>риложение</w:t>
      </w:r>
      <w:r w:rsidR="00C21105">
        <w:rPr>
          <w:color w:val="0000FF"/>
          <w:sz w:val="22"/>
          <w:szCs w:val="22"/>
        </w:rPr>
        <w:t> 2</w:t>
      </w:r>
      <w:r w:rsidR="006420F1">
        <w:rPr>
          <w:color w:val="0000FF"/>
          <w:sz w:val="22"/>
          <w:szCs w:val="22"/>
        </w:rPr>
        <w:t>)</w:t>
      </w:r>
    </w:p>
    <w:p w14:paraId="058A98A5" w14:textId="77777777" w:rsidR="009D04EC" w:rsidRPr="00242F27" w:rsidRDefault="009D04E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004159011"/>
    <w:p w14:paraId="33EDEDC7" w14:textId="1BD5A90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6420F1" w:rsidRPr="006420F1">
        <w:rPr>
          <w:color w:val="0000FF"/>
          <w:sz w:val="22"/>
          <w:szCs w:val="22"/>
        </w:rPr>
        <w:t>Московская область</w:t>
      </w:r>
      <w:r w:rsidR="006420F1">
        <w:rPr>
          <w:color w:val="0000FF"/>
          <w:sz w:val="22"/>
          <w:szCs w:val="22"/>
        </w:rPr>
        <w:t>, с</w:t>
      </w:r>
      <w:r w:rsidR="006420F1" w:rsidRPr="006420F1">
        <w:rPr>
          <w:color w:val="0000FF"/>
          <w:sz w:val="22"/>
          <w:szCs w:val="22"/>
        </w:rPr>
        <w:t>обственность</w:t>
      </w:r>
      <w:r w:rsidR="006420F1">
        <w:rPr>
          <w:color w:val="0000FF"/>
          <w:sz w:val="22"/>
          <w:szCs w:val="22"/>
        </w:rPr>
        <w:t xml:space="preserve"> </w:t>
      </w:r>
      <w:r w:rsidR="006420F1">
        <w:rPr>
          <w:color w:val="0000FF"/>
          <w:sz w:val="22"/>
          <w:szCs w:val="22"/>
        </w:rPr>
        <w:br/>
        <w:t xml:space="preserve">№ 50:48:0010405:848-50/050/2019-2 от </w:t>
      </w:r>
      <w:r w:rsidR="006420F1" w:rsidRPr="006420F1">
        <w:rPr>
          <w:color w:val="0000FF"/>
          <w:sz w:val="22"/>
          <w:szCs w:val="22"/>
        </w:rPr>
        <w:t>11.01.2019</w:t>
      </w:r>
      <w:r w:rsidR="006420F1">
        <w:rPr>
          <w:color w:val="0000FF"/>
          <w:sz w:val="22"/>
          <w:szCs w:val="22"/>
        </w:rPr>
        <w:t xml:space="preserve"> (в</w:t>
      </w:r>
      <w:r w:rsidR="006420F1" w:rsidRPr="006420F1">
        <w:rPr>
          <w:color w:val="0000FF"/>
          <w:sz w:val="22"/>
          <w:szCs w:val="22"/>
        </w:rPr>
        <w:t>ыписка из Единого государственного реестра недвижимости об объекте недвижимости</w:t>
      </w:r>
      <w:r w:rsidR="006420F1">
        <w:rPr>
          <w:color w:val="0000FF"/>
          <w:sz w:val="22"/>
          <w:szCs w:val="22"/>
        </w:rPr>
        <w:t xml:space="preserve"> от 11.11.2021 </w:t>
      </w:r>
      <w:r w:rsidR="006420F1" w:rsidRPr="006420F1">
        <w:rPr>
          <w:color w:val="0000FF"/>
          <w:sz w:val="22"/>
          <w:szCs w:val="22"/>
        </w:rPr>
        <w:t>№</w:t>
      </w:r>
      <w:r w:rsidR="006420F1">
        <w:rPr>
          <w:color w:val="0000FF"/>
          <w:sz w:val="22"/>
          <w:szCs w:val="22"/>
        </w:rPr>
        <w:t> </w:t>
      </w:r>
      <w:r w:rsidR="006420F1" w:rsidRPr="006420F1">
        <w:rPr>
          <w:color w:val="0000FF"/>
          <w:sz w:val="22"/>
          <w:szCs w:val="22"/>
        </w:rPr>
        <w:t>КУВИ-002/2021-148270833</w:t>
      </w:r>
      <w:r w:rsidR="006420F1">
        <w:rPr>
          <w:color w:val="0000FF"/>
          <w:sz w:val="22"/>
          <w:szCs w:val="22"/>
        </w:rPr>
        <w:t> - П</w:t>
      </w:r>
      <w:r w:rsidR="006420F1" w:rsidRPr="00242F27">
        <w:rPr>
          <w:color w:val="0000FF"/>
          <w:sz w:val="22"/>
          <w:szCs w:val="22"/>
        </w:rPr>
        <w:t>риложение</w:t>
      </w:r>
      <w:r w:rsidR="006420F1">
        <w:rPr>
          <w:color w:val="0000FF"/>
          <w:sz w:val="22"/>
          <w:szCs w:val="22"/>
        </w:rPr>
        <w:t> 2)</w:t>
      </w:r>
    </w:p>
    <w:p w14:paraId="4832335D" w14:textId="77777777" w:rsidR="00723838" w:rsidRPr="00242F27" w:rsidRDefault="0072383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5F10FF" w14:textId="45A3B619" w:rsidR="006420F1" w:rsidRDefault="00024A75" w:rsidP="000F67C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D04EC">
        <w:rPr>
          <w:b/>
          <w:sz w:val="22"/>
          <w:szCs w:val="22"/>
        </w:rPr>
        <w:t>Сведения об ограничениях</w:t>
      </w:r>
      <w:r w:rsidR="00001647" w:rsidRPr="009D04EC">
        <w:rPr>
          <w:b/>
          <w:sz w:val="22"/>
          <w:szCs w:val="22"/>
        </w:rPr>
        <w:t xml:space="preserve"> прав на земельный участок</w:t>
      </w:r>
      <w:r w:rsidR="002C6926" w:rsidRPr="009D04EC">
        <w:rPr>
          <w:b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C21105" w:rsidRPr="002B2372">
        <w:rPr>
          <w:color w:val="0000FF"/>
          <w:sz w:val="22"/>
          <w:szCs w:val="22"/>
        </w:rPr>
        <w:t xml:space="preserve">указаны в </w:t>
      </w:r>
      <w:r w:rsidR="006420F1" w:rsidRPr="001B3E93">
        <w:rPr>
          <w:color w:val="0000FF"/>
          <w:sz w:val="22"/>
          <w:szCs w:val="22"/>
        </w:rPr>
        <w:t>распоряжени</w:t>
      </w:r>
      <w:r w:rsidR="006420F1">
        <w:rPr>
          <w:color w:val="0000FF"/>
          <w:sz w:val="22"/>
          <w:szCs w:val="22"/>
        </w:rPr>
        <w:t>и</w:t>
      </w:r>
      <w:r w:rsidR="006420F1" w:rsidRPr="001B3E93">
        <w:rPr>
          <w:color w:val="0000FF"/>
          <w:sz w:val="22"/>
          <w:szCs w:val="22"/>
        </w:rPr>
        <w:t xml:space="preserve"> Министерства имущественных отношений Московской области от </w:t>
      </w:r>
      <w:r w:rsidR="006420F1">
        <w:rPr>
          <w:color w:val="0000FF"/>
          <w:sz w:val="22"/>
          <w:szCs w:val="22"/>
        </w:rPr>
        <w:t xml:space="preserve">07.12.2021 № 15ВР-2287 </w:t>
      </w:r>
      <w:r w:rsidR="006420F1" w:rsidRPr="001B3E93">
        <w:rPr>
          <w:color w:val="0000FF"/>
          <w:sz w:val="22"/>
          <w:szCs w:val="22"/>
        </w:rPr>
        <w:t xml:space="preserve">«О проведении аукциона </w:t>
      </w:r>
      <w:r w:rsidR="006420F1">
        <w:rPr>
          <w:color w:val="0000FF"/>
          <w:sz w:val="22"/>
          <w:szCs w:val="22"/>
        </w:rPr>
        <w:br/>
      </w:r>
      <w:r w:rsidR="006420F1" w:rsidRPr="001B3E93">
        <w:rPr>
          <w:color w:val="0000FF"/>
          <w:sz w:val="22"/>
          <w:szCs w:val="22"/>
        </w:rPr>
        <w:t>на право заключения договора аренды земельного участка, находящегося</w:t>
      </w:r>
      <w:r w:rsidR="006420F1">
        <w:rPr>
          <w:color w:val="0000FF"/>
          <w:sz w:val="22"/>
          <w:szCs w:val="22"/>
        </w:rPr>
        <w:t xml:space="preserve"> </w:t>
      </w:r>
      <w:r w:rsidR="006420F1" w:rsidRPr="001B3E93">
        <w:rPr>
          <w:color w:val="0000FF"/>
          <w:sz w:val="22"/>
          <w:szCs w:val="22"/>
        </w:rPr>
        <w:t>в собственности Московской области»</w:t>
      </w:r>
      <w:r w:rsidR="006420F1">
        <w:rPr>
          <w:color w:val="0000FF"/>
          <w:sz w:val="22"/>
          <w:szCs w:val="22"/>
        </w:rPr>
        <w:t xml:space="preserve"> (Приложение 1),</w:t>
      </w:r>
      <w:r w:rsidR="000F67CD">
        <w:rPr>
          <w:color w:val="0000FF"/>
          <w:sz w:val="22"/>
          <w:szCs w:val="22"/>
        </w:rPr>
        <w:t xml:space="preserve"> </w:t>
      </w:r>
      <w:r w:rsidR="003027B1">
        <w:rPr>
          <w:color w:val="0000FF"/>
          <w:sz w:val="22"/>
          <w:szCs w:val="22"/>
        </w:rPr>
        <w:t>выписке</w:t>
      </w:r>
      <w:r w:rsidR="003027B1" w:rsidRPr="006420F1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</w:t>
      </w:r>
      <w:r w:rsidR="003027B1">
        <w:rPr>
          <w:color w:val="0000FF"/>
          <w:sz w:val="22"/>
          <w:szCs w:val="22"/>
        </w:rPr>
        <w:t xml:space="preserve"> от 11.11.2021 </w:t>
      </w:r>
      <w:r w:rsidR="003027B1" w:rsidRPr="006420F1">
        <w:rPr>
          <w:color w:val="0000FF"/>
          <w:sz w:val="22"/>
          <w:szCs w:val="22"/>
        </w:rPr>
        <w:t>№</w:t>
      </w:r>
      <w:r w:rsidR="003027B1">
        <w:rPr>
          <w:color w:val="0000FF"/>
          <w:sz w:val="22"/>
          <w:szCs w:val="22"/>
        </w:rPr>
        <w:t> </w:t>
      </w:r>
      <w:r w:rsidR="003027B1" w:rsidRPr="006420F1">
        <w:rPr>
          <w:color w:val="0000FF"/>
          <w:sz w:val="22"/>
          <w:szCs w:val="22"/>
        </w:rPr>
        <w:t>КУВИ-002/2021-148270833</w:t>
      </w:r>
      <w:r w:rsidR="003027B1">
        <w:rPr>
          <w:color w:val="0000FF"/>
          <w:sz w:val="22"/>
          <w:szCs w:val="22"/>
        </w:rPr>
        <w:t xml:space="preserve"> (П</w:t>
      </w:r>
      <w:r w:rsidR="003027B1" w:rsidRPr="00242F27">
        <w:rPr>
          <w:color w:val="0000FF"/>
          <w:sz w:val="22"/>
          <w:szCs w:val="22"/>
        </w:rPr>
        <w:t>риложение</w:t>
      </w:r>
      <w:r w:rsidR="003027B1">
        <w:rPr>
          <w:color w:val="0000FF"/>
          <w:sz w:val="22"/>
          <w:szCs w:val="22"/>
        </w:rPr>
        <w:t xml:space="preserve"> 2), </w:t>
      </w:r>
      <w:r w:rsidR="000F67CD" w:rsidRPr="000F67CD">
        <w:rPr>
          <w:color w:val="0000FF"/>
          <w:sz w:val="22"/>
          <w:szCs w:val="22"/>
        </w:rPr>
        <w:t xml:space="preserve">информации Комитета </w:t>
      </w:r>
      <w:r w:rsidR="003027B1">
        <w:rPr>
          <w:color w:val="0000FF"/>
          <w:sz w:val="22"/>
          <w:szCs w:val="22"/>
        </w:rPr>
        <w:br/>
      </w:r>
      <w:r w:rsidR="000F67CD" w:rsidRPr="000F67CD">
        <w:rPr>
          <w:color w:val="0000FF"/>
          <w:sz w:val="22"/>
          <w:szCs w:val="22"/>
        </w:rPr>
        <w:t>по архитектуре и градостроительству Московской об</w:t>
      </w:r>
      <w:r w:rsidR="000F67CD">
        <w:rPr>
          <w:color w:val="0000FF"/>
          <w:sz w:val="22"/>
          <w:szCs w:val="22"/>
        </w:rPr>
        <w:t>ласти от 14.09.2021 № </w:t>
      </w:r>
      <w:r w:rsidR="000F67CD" w:rsidRPr="000F67CD">
        <w:rPr>
          <w:color w:val="0000FF"/>
          <w:sz w:val="22"/>
          <w:szCs w:val="22"/>
        </w:rPr>
        <w:t>ГЗ-21-013922</w:t>
      </w:r>
      <w:r w:rsidR="000F67CD">
        <w:rPr>
          <w:color w:val="0000FF"/>
          <w:sz w:val="22"/>
          <w:szCs w:val="22"/>
        </w:rPr>
        <w:t xml:space="preserve"> </w:t>
      </w:r>
      <w:r w:rsidR="000F67CD" w:rsidRPr="000F67CD">
        <w:rPr>
          <w:color w:val="0000FF"/>
          <w:sz w:val="22"/>
          <w:szCs w:val="22"/>
        </w:rPr>
        <w:t>(Приложение 4),</w:t>
      </w:r>
      <w:r w:rsidR="000F67CD">
        <w:rPr>
          <w:color w:val="0000FF"/>
          <w:sz w:val="22"/>
          <w:szCs w:val="22"/>
        </w:rPr>
        <w:t xml:space="preserve"> </w:t>
      </w:r>
      <w:r w:rsidR="000F67CD" w:rsidRPr="000F67CD">
        <w:rPr>
          <w:color w:val="0000FF"/>
          <w:sz w:val="22"/>
          <w:szCs w:val="22"/>
        </w:rPr>
        <w:t>письме Министерства имущественных отношений Московской области</w:t>
      </w:r>
      <w:r w:rsidR="000F67CD">
        <w:rPr>
          <w:color w:val="0000FF"/>
          <w:sz w:val="22"/>
          <w:szCs w:val="22"/>
        </w:rPr>
        <w:t xml:space="preserve"> от 08.12.2021 № 15ИСХ-48574</w:t>
      </w:r>
      <w:r w:rsidR="003027B1">
        <w:rPr>
          <w:color w:val="0000FF"/>
          <w:sz w:val="22"/>
          <w:szCs w:val="22"/>
        </w:rPr>
        <w:t xml:space="preserve"> </w:t>
      </w:r>
      <w:r w:rsidR="000F67CD" w:rsidRPr="000F67CD">
        <w:rPr>
          <w:color w:val="0000FF"/>
          <w:sz w:val="22"/>
          <w:szCs w:val="22"/>
        </w:rPr>
        <w:t xml:space="preserve">(Приложение 4), акте обследования Земельного участка от </w:t>
      </w:r>
      <w:r w:rsidR="003027B1">
        <w:rPr>
          <w:color w:val="0000FF"/>
          <w:sz w:val="22"/>
          <w:szCs w:val="22"/>
        </w:rPr>
        <w:t xml:space="preserve">03.09.2021 </w:t>
      </w:r>
      <w:r w:rsidR="000F67CD" w:rsidRPr="000F67CD">
        <w:rPr>
          <w:color w:val="0000FF"/>
          <w:sz w:val="22"/>
          <w:szCs w:val="22"/>
        </w:rPr>
        <w:t>(Приложение 4),</w:t>
      </w:r>
      <w:r w:rsidR="003027B1">
        <w:rPr>
          <w:color w:val="0000FF"/>
          <w:sz w:val="22"/>
          <w:szCs w:val="22"/>
        </w:rPr>
        <w:t xml:space="preserve"> </w:t>
      </w:r>
      <w:r w:rsidR="000F67CD" w:rsidRPr="000F67CD">
        <w:rPr>
          <w:color w:val="0000FF"/>
          <w:sz w:val="22"/>
          <w:szCs w:val="22"/>
        </w:rPr>
        <w:t>в том числе:</w:t>
      </w:r>
    </w:p>
    <w:p w14:paraId="348DA6E3" w14:textId="77777777" w:rsidR="003027B1" w:rsidRDefault="003027B1" w:rsidP="000F67C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9482915" w14:textId="78FD6429" w:rsidR="003027B1" w:rsidRDefault="003027B1" w:rsidP="003027B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 Земельный участок полностью р</w:t>
      </w:r>
      <w:r w:rsidRPr="003027B1">
        <w:rPr>
          <w:color w:val="0000FF"/>
          <w:sz w:val="22"/>
          <w:szCs w:val="22"/>
        </w:rPr>
        <w:t>асположен</w:t>
      </w:r>
      <w:r>
        <w:rPr>
          <w:color w:val="0000FF"/>
          <w:sz w:val="22"/>
          <w:szCs w:val="22"/>
        </w:rPr>
        <w:t xml:space="preserve"> в приаэродромной </w:t>
      </w:r>
      <w:r w:rsidRPr="003027B1">
        <w:rPr>
          <w:color w:val="0000FF"/>
          <w:sz w:val="22"/>
          <w:szCs w:val="22"/>
        </w:rPr>
        <w:t>территори</w:t>
      </w:r>
      <w:r>
        <w:rPr>
          <w:color w:val="0000FF"/>
          <w:sz w:val="22"/>
          <w:szCs w:val="22"/>
        </w:rPr>
        <w:t>и</w:t>
      </w:r>
      <w:r w:rsidRPr="003027B1">
        <w:rPr>
          <w:color w:val="0000FF"/>
          <w:sz w:val="22"/>
          <w:szCs w:val="22"/>
        </w:rPr>
        <w:t xml:space="preserve"> аэродрома</w:t>
      </w:r>
      <w:r>
        <w:rPr>
          <w:color w:val="0000FF"/>
          <w:sz w:val="22"/>
          <w:szCs w:val="22"/>
        </w:rPr>
        <w:t xml:space="preserve"> </w:t>
      </w:r>
      <w:r w:rsidRPr="003027B1">
        <w:rPr>
          <w:color w:val="0000FF"/>
          <w:sz w:val="22"/>
          <w:szCs w:val="22"/>
        </w:rPr>
        <w:t>Чкаловский</w:t>
      </w:r>
      <w:r>
        <w:rPr>
          <w:color w:val="0000FF"/>
          <w:sz w:val="22"/>
          <w:szCs w:val="22"/>
        </w:rPr>
        <w:t xml:space="preserve">; </w:t>
      </w:r>
      <w:r w:rsidR="00F867FC">
        <w:rPr>
          <w:color w:val="0000FF"/>
          <w:sz w:val="22"/>
          <w:szCs w:val="22"/>
        </w:rPr>
        <w:t>«</w:t>
      </w:r>
      <w:r w:rsidR="00F867FC" w:rsidRPr="003027B1">
        <w:rPr>
          <w:color w:val="0000FF"/>
          <w:sz w:val="22"/>
          <w:szCs w:val="22"/>
        </w:rPr>
        <w:t>Раменское</w:t>
      </w:r>
      <w:r w:rsidR="00F867FC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>п</w:t>
      </w:r>
      <w:r w:rsidRPr="003027B1">
        <w:rPr>
          <w:color w:val="0000FF"/>
          <w:sz w:val="22"/>
          <w:szCs w:val="22"/>
        </w:rPr>
        <w:t>олосы воздушных подходов</w:t>
      </w:r>
      <w:r>
        <w:rPr>
          <w:color w:val="0000FF"/>
          <w:sz w:val="22"/>
          <w:szCs w:val="22"/>
        </w:rPr>
        <w:t xml:space="preserve"> </w:t>
      </w:r>
      <w:r w:rsidRPr="003027B1">
        <w:rPr>
          <w:color w:val="0000FF"/>
          <w:sz w:val="22"/>
          <w:szCs w:val="22"/>
        </w:rPr>
        <w:t>аэродрома экспериментальной авиации</w:t>
      </w:r>
      <w:r w:rsidR="00F867FC">
        <w:rPr>
          <w:color w:val="0000FF"/>
          <w:sz w:val="22"/>
          <w:szCs w:val="22"/>
        </w:rPr>
        <w:t xml:space="preserve">. </w:t>
      </w:r>
    </w:p>
    <w:p w14:paraId="167A302D" w14:textId="77777777" w:rsidR="003027B1" w:rsidRDefault="003027B1" w:rsidP="003027B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896F5D4" w14:textId="490D06D0" w:rsidR="003027B1" w:rsidRDefault="003027B1" w:rsidP="003027B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Земельный участок ч</w:t>
      </w:r>
      <w:r w:rsidRPr="003027B1">
        <w:rPr>
          <w:color w:val="0000FF"/>
          <w:sz w:val="22"/>
          <w:szCs w:val="22"/>
        </w:rPr>
        <w:t>астично расположен</w:t>
      </w:r>
      <w:r>
        <w:rPr>
          <w:color w:val="0000FF"/>
          <w:sz w:val="22"/>
          <w:szCs w:val="22"/>
        </w:rPr>
        <w:t xml:space="preserve"> </w:t>
      </w:r>
      <w:r w:rsidRPr="003027B1">
        <w:rPr>
          <w:color w:val="0000FF"/>
          <w:sz w:val="22"/>
          <w:szCs w:val="22"/>
        </w:rPr>
        <w:t>в охранной зоне линейно-кабельных</w:t>
      </w:r>
      <w:r>
        <w:rPr>
          <w:color w:val="0000FF"/>
          <w:sz w:val="22"/>
          <w:szCs w:val="22"/>
        </w:rPr>
        <w:t xml:space="preserve"> </w:t>
      </w:r>
      <w:r w:rsidRPr="003027B1">
        <w:rPr>
          <w:color w:val="0000FF"/>
          <w:sz w:val="22"/>
          <w:szCs w:val="22"/>
        </w:rPr>
        <w:t>сооружений связи и линий связи</w:t>
      </w:r>
      <w:r>
        <w:rPr>
          <w:color w:val="0000FF"/>
          <w:sz w:val="22"/>
          <w:szCs w:val="22"/>
        </w:rPr>
        <w:t>.</w:t>
      </w:r>
    </w:p>
    <w:p w14:paraId="0F04DFDE" w14:textId="77777777" w:rsidR="003027B1" w:rsidRDefault="003027B1" w:rsidP="003027B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AA4401C" w14:textId="1E27FC71" w:rsidR="003027B1" w:rsidRDefault="003027B1" w:rsidP="003027B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3. Земельный участок ч</w:t>
      </w:r>
      <w:r w:rsidRPr="003027B1">
        <w:rPr>
          <w:color w:val="0000FF"/>
          <w:sz w:val="22"/>
          <w:szCs w:val="22"/>
        </w:rPr>
        <w:t>астично расположен</w:t>
      </w:r>
      <w:r>
        <w:rPr>
          <w:color w:val="0000FF"/>
          <w:sz w:val="22"/>
          <w:szCs w:val="22"/>
        </w:rPr>
        <w:t xml:space="preserve"> </w:t>
      </w:r>
      <w:r w:rsidRPr="003027B1">
        <w:rPr>
          <w:color w:val="0000FF"/>
          <w:sz w:val="22"/>
          <w:szCs w:val="22"/>
        </w:rPr>
        <w:t>в устанавливаемом санитарном разрыве, на</w:t>
      </w:r>
      <w:r>
        <w:rPr>
          <w:color w:val="0000FF"/>
          <w:sz w:val="22"/>
          <w:szCs w:val="22"/>
        </w:rPr>
        <w:t xml:space="preserve"> </w:t>
      </w:r>
      <w:r w:rsidRPr="003027B1">
        <w:rPr>
          <w:color w:val="0000FF"/>
          <w:sz w:val="22"/>
          <w:szCs w:val="22"/>
        </w:rPr>
        <w:t>основании расчета</w:t>
      </w:r>
      <w:r>
        <w:rPr>
          <w:color w:val="0000FF"/>
          <w:sz w:val="22"/>
          <w:szCs w:val="22"/>
        </w:rPr>
        <w:t>.</w:t>
      </w:r>
    </w:p>
    <w:p w14:paraId="205CE392" w14:textId="77777777" w:rsidR="003027B1" w:rsidRDefault="003027B1" w:rsidP="000F67C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C8BD67B" w14:textId="6010B104" w:rsidR="00D76AF6" w:rsidRDefault="003027B1" w:rsidP="000F67C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Земельный участок в </w:t>
      </w:r>
      <w:r w:rsidR="00D76AF6">
        <w:rPr>
          <w:color w:val="0000FF"/>
          <w:sz w:val="22"/>
          <w:szCs w:val="22"/>
        </w:rPr>
        <w:t>соответствии с требованиями:</w:t>
      </w:r>
    </w:p>
    <w:p w14:paraId="35611302" w14:textId="4EE1F462" w:rsidR="00D76AF6" w:rsidRDefault="00D76AF6" w:rsidP="00D76AF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D76AF6">
        <w:rPr>
          <w:color w:val="0000FF"/>
          <w:sz w:val="22"/>
          <w:szCs w:val="22"/>
        </w:rPr>
        <w:t>Воздушно</w:t>
      </w:r>
      <w:r>
        <w:rPr>
          <w:color w:val="0000FF"/>
          <w:sz w:val="22"/>
          <w:szCs w:val="22"/>
        </w:rPr>
        <w:t>го кодекса Российской Федерации;</w:t>
      </w:r>
    </w:p>
    <w:p w14:paraId="155B130F" w14:textId="77777777" w:rsidR="00D76AF6" w:rsidRPr="00D76AF6" w:rsidRDefault="00D76AF6" w:rsidP="00D76AF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D76AF6">
        <w:rPr>
          <w:color w:val="0000FF"/>
          <w:sz w:val="22"/>
          <w:szCs w:val="22"/>
        </w:rPr>
        <w:t>Федерального закона от 01.07.2017 №135-ФЗ «О внесении изменений в отдельные законодательные акты</w:t>
      </w:r>
      <w:r>
        <w:rPr>
          <w:color w:val="0000FF"/>
          <w:sz w:val="22"/>
          <w:szCs w:val="22"/>
        </w:rPr>
        <w:t xml:space="preserve"> </w:t>
      </w:r>
      <w:r w:rsidRPr="00D76AF6">
        <w:rPr>
          <w:color w:val="0000FF"/>
          <w:sz w:val="22"/>
          <w:szCs w:val="22"/>
        </w:rPr>
        <w:t>Российской Федерации в части совершенствования порядка установления и использования приаэродромной</w:t>
      </w:r>
    </w:p>
    <w:p w14:paraId="7930F5E1" w14:textId="77777777" w:rsidR="00D76AF6" w:rsidRDefault="00D76AF6" w:rsidP="00D76AF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76AF6">
        <w:rPr>
          <w:color w:val="0000FF"/>
          <w:sz w:val="22"/>
          <w:szCs w:val="22"/>
        </w:rPr>
        <w:t>террит</w:t>
      </w:r>
      <w:r>
        <w:rPr>
          <w:color w:val="0000FF"/>
          <w:sz w:val="22"/>
          <w:szCs w:val="22"/>
        </w:rPr>
        <w:t>ории и санитарно-защитной зоны»;</w:t>
      </w:r>
    </w:p>
    <w:p w14:paraId="2D0CCBF9" w14:textId="526EFCC2" w:rsidR="00D76AF6" w:rsidRDefault="00D76AF6" w:rsidP="00D76AF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noBreakHyphen/>
        <w:t> проекта</w:t>
      </w:r>
      <w:r w:rsidR="003027B1" w:rsidRPr="003027B1">
        <w:rPr>
          <w:color w:val="0000FF"/>
          <w:sz w:val="22"/>
          <w:szCs w:val="22"/>
        </w:rPr>
        <w:t xml:space="preserve"> планировки и проект</w:t>
      </w:r>
      <w:r>
        <w:rPr>
          <w:color w:val="0000FF"/>
          <w:sz w:val="22"/>
          <w:szCs w:val="22"/>
        </w:rPr>
        <w:t>а</w:t>
      </w:r>
      <w:r w:rsidR="003027B1" w:rsidRPr="003027B1">
        <w:rPr>
          <w:color w:val="0000FF"/>
          <w:sz w:val="22"/>
          <w:szCs w:val="22"/>
        </w:rPr>
        <w:t xml:space="preserve"> межевания территории для строительства дополнительных главных путей </w:t>
      </w:r>
      <w:r>
        <w:rPr>
          <w:color w:val="0000FF"/>
          <w:sz w:val="22"/>
          <w:szCs w:val="22"/>
        </w:rPr>
        <w:br/>
      </w:r>
      <w:r w:rsidR="003027B1" w:rsidRPr="003027B1">
        <w:rPr>
          <w:color w:val="0000FF"/>
          <w:sz w:val="22"/>
          <w:szCs w:val="22"/>
        </w:rPr>
        <w:t>и развития существующей инфраструктуры по объекту «Развитие железнодорожной инфраструктуры Московской железной дороги на Горьковск</w:t>
      </w:r>
      <w:r>
        <w:rPr>
          <w:color w:val="0000FF"/>
          <w:sz w:val="22"/>
          <w:szCs w:val="22"/>
        </w:rPr>
        <w:t xml:space="preserve">ом направлении. IV главный путь </w:t>
      </w:r>
      <w:r w:rsidR="003027B1" w:rsidRPr="003027B1">
        <w:rPr>
          <w:color w:val="0000FF"/>
          <w:sz w:val="22"/>
          <w:szCs w:val="22"/>
        </w:rPr>
        <w:t>Москва</w:t>
      </w:r>
      <w:r>
        <w:rPr>
          <w:color w:val="0000FF"/>
          <w:sz w:val="22"/>
          <w:szCs w:val="22"/>
        </w:rPr>
        <w:t xml:space="preserve"> – Пассажирская – </w:t>
      </w:r>
      <w:r w:rsidR="003027B1" w:rsidRPr="003027B1">
        <w:rPr>
          <w:color w:val="0000FF"/>
          <w:sz w:val="22"/>
          <w:szCs w:val="22"/>
        </w:rPr>
        <w:t>Курская</w:t>
      </w:r>
      <w:r>
        <w:rPr>
          <w:color w:val="0000FF"/>
          <w:sz w:val="22"/>
          <w:szCs w:val="22"/>
        </w:rPr>
        <w:t xml:space="preserve"> - Ж</w:t>
      </w:r>
      <w:r w:rsidR="003027B1" w:rsidRPr="003027B1">
        <w:rPr>
          <w:color w:val="0000FF"/>
          <w:sz w:val="22"/>
          <w:szCs w:val="22"/>
        </w:rPr>
        <w:t>елезнодорожная» (в границах Московской области), утвержденные распоряжением Министерства транспорта Российской Федерации Федеральное агентство железнодорожного транспорта от 08.10.2015 №</w:t>
      </w:r>
      <w:r>
        <w:rPr>
          <w:color w:val="0000FF"/>
          <w:sz w:val="22"/>
          <w:szCs w:val="22"/>
        </w:rPr>
        <w:t> </w:t>
      </w:r>
      <w:r w:rsidR="003027B1" w:rsidRPr="003027B1">
        <w:rPr>
          <w:color w:val="0000FF"/>
          <w:sz w:val="22"/>
          <w:szCs w:val="22"/>
        </w:rPr>
        <w:t xml:space="preserve">ВЧ-50, откорректированной документации по планировке территории (проект межевания территории) </w:t>
      </w:r>
      <w:r>
        <w:rPr>
          <w:color w:val="0000FF"/>
          <w:sz w:val="22"/>
          <w:szCs w:val="22"/>
        </w:rPr>
        <w:br/>
      </w:r>
      <w:r w:rsidR="003027B1" w:rsidRPr="003027B1">
        <w:rPr>
          <w:color w:val="0000FF"/>
          <w:sz w:val="22"/>
          <w:szCs w:val="22"/>
        </w:rPr>
        <w:t>для объекта: «Развитие железнодорожной инфраструктуры Московской железной дороги на Горьковском направлении. IV главный путь Москва-Пассажирская Курская-Железнодорожная» (территория Московской области), входящего в состав строительства IV главного железнодорожного пути общего пользования протяженностью 28,7 км на участке Москва-Пассажирская-Курская-Железнодорожная» в рамках реализации проекта «Развитие Московского транспортного узла», утвержденная распоряжением Министерства транспорта Российской Фе</w:t>
      </w:r>
      <w:r>
        <w:rPr>
          <w:color w:val="0000FF"/>
          <w:sz w:val="22"/>
          <w:szCs w:val="22"/>
        </w:rPr>
        <w:t>дерации от 17.01.2019 № ДШ-2-р;</w:t>
      </w:r>
    </w:p>
    <w:p w14:paraId="37CFB02B" w14:textId="67BF9901" w:rsidR="00D76AF6" w:rsidRPr="00D76AF6" w:rsidRDefault="00D76AF6" w:rsidP="00D76AF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D76AF6">
        <w:rPr>
          <w:color w:val="0000FF"/>
          <w:sz w:val="22"/>
          <w:szCs w:val="22"/>
        </w:rPr>
        <w:t>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60C2C796" w14:textId="77777777" w:rsidR="006420F1" w:rsidRDefault="006420F1" w:rsidP="0034287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2A61EA2" w14:textId="6F11D020" w:rsidR="00242F27" w:rsidRDefault="00D76AF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4. </w:t>
      </w:r>
      <w:r w:rsidRPr="00D76AF6">
        <w:rPr>
          <w:color w:val="0000FF"/>
          <w:sz w:val="22"/>
          <w:szCs w:val="22"/>
        </w:rPr>
        <w:t xml:space="preserve">Для </w:t>
      </w:r>
      <w:r>
        <w:rPr>
          <w:color w:val="0000FF"/>
          <w:sz w:val="22"/>
          <w:szCs w:val="22"/>
        </w:rPr>
        <w:t>З</w:t>
      </w:r>
      <w:r w:rsidRPr="00D76AF6">
        <w:rPr>
          <w:color w:val="0000FF"/>
          <w:sz w:val="22"/>
          <w:szCs w:val="22"/>
        </w:rPr>
        <w:t>емельного участка обеспечен доступ пос</w:t>
      </w:r>
      <w:r>
        <w:rPr>
          <w:color w:val="0000FF"/>
          <w:sz w:val="22"/>
          <w:szCs w:val="22"/>
        </w:rPr>
        <w:t xml:space="preserve">редством земельного участка с кадастровым номером </w:t>
      </w:r>
      <w:r w:rsidRPr="00D76AF6">
        <w:rPr>
          <w:color w:val="0000FF"/>
          <w:sz w:val="22"/>
          <w:szCs w:val="22"/>
        </w:rPr>
        <w:t>50:48:0010405:701.</w:t>
      </w:r>
    </w:p>
    <w:p w14:paraId="46A1D738" w14:textId="77777777" w:rsidR="00D45E46" w:rsidRDefault="00D45E4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440DDDB" w14:textId="2699CC23" w:rsidR="00D45E46" w:rsidRDefault="00D45E46" w:rsidP="00D45E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45E46">
        <w:rPr>
          <w:color w:val="0000FF"/>
          <w:sz w:val="22"/>
          <w:szCs w:val="22"/>
        </w:rPr>
        <w:t xml:space="preserve">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</w:t>
      </w:r>
      <w:r w:rsidRPr="00D45E46">
        <w:rPr>
          <w:color w:val="0000FF"/>
          <w:sz w:val="22"/>
          <w:szCs w:val="22"/>
        </w:rPr>
        <w:lastRenderedPageBreak/>
        <w:t xml:space="preserve">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 строений, сооружений возможно </w:t>
      </w:r>
      <w:r>
        <w:rPr>
          <w:color w:val="0000FF"/>
          <w:sz w:val="22"/>
          <w:szCs w:val="22"/>
        </w:rPr>
        <w:br/>
      </w:r>
      <w:r w:rsidRPr="00D45E46">
        <w:rPr>
          <w:color w:val="0000FF"/>
          <w:sz w:val="22"/>
          <w:szCs w:val="22"/>
        </w:rPr>
        <w:t>при получении письменного решения о согласовании сетевых организаций.</w:t>
      </w:r>
    </w:p>
    <w:p w14:paraId="27785943" w14:textId="77777777" w:rsidR="00D45E46" w:rsidRPr="00D45E46" w:rsidRDefault="00D45E46" w:rsidP="00D45E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E72F0D3" w14:textId="6BCF9754" w:rsidR="00D45E46" w:rsidRDefault="00D45E46" w:rsidP="00D45E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45E46">
        <w:rPr>
          <w:color w:val="0000FF"/>
          <w:sz w:val="22"/>
          <w:szCs w:val="22"/>
        </w:rPr>
        <w:t xml:space="preserve">Топографическая съемка </w:t>
      </w:r>
      <w:r>
        <w:rPr>
          <w:color w:val="0000FF"/>
          <w:sz w:val="22"/>
          <w:szCs w:val="22"/>
        </w:rPr>
        <w:t>З</w:t>
      </w:r>
      <w:r w:rsidRPr="00D45E46">
        <w:rPr>
          <w:color w:val="0000FF"/>
          <w:sz w:val="22"/>
          <w:szCs w:val="22"/>
        </w:rPr>
        <w:t xml:space="preserve">емельного участка не проводилась. Арендодатель не несет ответственности </w:t>
      </w:r>
      <w:r>
        <w:rPr>
          <w:color w:val="0000FF"/>
          <w:sz w:val="22"/>
          <w:szCs w:val="22"/>
        </w:rPr>
        <w:br/>
        <w:t>з</w:t>
      </w:r>
      <w:r w:rsidRPr="00D45E46">
        <w:rPr>
          <w:color w:val="0000FF"/>
          <w:sz w:val="22"/>
          <w:szCs w:val="22"/>
        </w:rPr>
        <w:t xml:space="preserve">а возможно расположенные в границах </w:t>
      </w:r>
      <w:r>
        <w:rPr>
          <w:color w:val="0000FF"/>
          <w:sz w:val="22"/>
          <w:szCs w:val="22"/>
        </w:rPr>
        <w:t>З</w:t>
      </w:r>
      <w:r w:rsidRPr="00D45E46">
        <w:rPr>
          <w:color w:val="0000FF"/>
          <w:sz w:val="22"/>
          <w:szCs w:val="22"/>
        </w:rPr>
        <w:t>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ermEnd w:id="252066940"/>
    <w:p w14:paraId="196A3C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A41330D" w14:textId="77777777" w:rsidR="00D76AF6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76AF6">
        <w:rPr>
          <w:color w:val="0000FF"/>
          <w:sz w:val="22"/>
          <w:szCs w:val="22"/>
        </w:rPr>
        <w:t>з</w:t>
      </w:r>
      <w:r w:rsidR="00D76AF6" w:rsidRPr="00D76AF6">
        <w:rPr>
          <w:color w:val="0000FF"/>
          <w:sz w:val="22"/>
          <w:szCs w:val="22"/>
        </w:rPr>
        <w:t>емли населенных пунктов</w:t>
      </w:r>
    </w:p>
    <w:permEnd w:id="1822908591"/>
    <w:p w14:paraId="19F20A37" w14:textId="51AAAA2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7E9FE4" w14:textId="21AB082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i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76AF6" w:rsidRPr="00D76AF6">
        <w:rPr>
          <w:color w:val="0000FF"/>
          <w:sz w:val="22"/>
          <w:szCs w:val="22"/>
        </w:rPr>
        <w:t>бытовое обслуживание, амбулаторное ветеринарное обслуживание, деловое управления, магазины, банковская и страховая деятельность, общественное питание, гостиничное обслуживание, спорт</w:t>
      </w:r>
      <w:r w:rsidR="00D76AF6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5E71D9C5" w14:textId="77777777" w:rsidR="00D76AF6" w:rsidRPr="00242F27" w:rsidRDefault="00D76AF6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067FADAB" w14:textId="77777777" w:rsidR="00D76AF6" w:rsidRDefault="00242F27" w:rsidP="00D76AF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</w:t>
      </w:r>
      <w:r w:rsidR="00D76AF6">
        <w:rPr>
          <w:color w:val="0000FF"/>
          <w:sz w:val="22"/>
          <w:szCs w:val="22"/>
        </w:rPr>
        <w:t xml:space="preserve"> </w:t>
      </w:r>
    </w:p>
    <w:p w14:paraId="19EF0906" w14:textId="77777777" w:rsidR="00D76AF6" w:rsidRDefault="00D76AF6" w:rsidP="00D76AF6">
      <w:pPr>
        <w:tabs>
          <w:tab w:val="left" w:pos="851"/>
        </w:tabs>
        <w:autoSpaceDE w:val="0"/>
        <w:spacing w:line="276" w:lineRule="auto"/>
        <w:jc w:val="both"/>
        <w:rPr>
          <w:color w:val="0000FF"/>
        </w:rPr>
      </w:pPr>
    </w:p>
    <w:permEnd w:id="188447161"/>
    <w:p w14:paraId="676A6B78" w14:textId="0239D8AA" w:rsid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3027B1" w:rsidRPr="000F67CD">
        <w:rPr>
          <w:color w:val="0000FF"/>
          <w:sz w:val="22"/>
          <w:szCs w:val="22"/>
        </w:rPr>
        <w:t>информации Комитета по архитектуре и градостроительству Московской об</w:t>
      </w:r>
      <w:r w:rsidR="003027B1">
        <w:rPr>
          <w:color w:val="0000FF"/>
          <w:sz w:val="22"/>
          <w:szCs w:val="22"/>
        </w:rPr>
        <w:t>ласти от 14.09.2021 № </w:t>
      </w:r>
      <w:r w:rsidR="003027B1" w:rsidRPr="000F67CD">
        <w:rPr>
          <w:color w:val="0000FF"/>
          <w:sz w:val="22"/>
          <w:szCs w:val="22"/>
        </w:rPr>
        <w:t>ГЗ-21-013922</w:t>
      </w:r>
      <w:r w:rsidR="003027B1">
        <w:rPr>
          <w:color w:val="0000FF"/>
          <w:sz w:val="22"/>
          <w:szCs w:val="22"/>
        </w:rPr>
        <w:t xml:space="preserve"> </w:t>
      </w:r>
      <w:r w:rsidR="00440E59" w:rsidRPr="00440E59">
        <w:rPr>
          <w:color w:val="0000FF"/>
          <w:sz w:val="22"/>
          <w:szCs w:val="22"/>
        </w:rPr>
        <w:t>(Приложение 4)</w:t>
      </w:r>
      <w:r w:rsidR="00242F27" w:rsidRPr="00242F27">
        <w:rPr>
          <w:color w:val="0000FF"/>
          <w:sz w:val="22"/>
          <w:szCs w:val="22"/>
        </w:rPr>
        <w:t>.</w:t>
      </w:r>
    </w:p>
    <w:permEnd w:id="1642030892"/>
    <w:p w14:paraId="0039AF0E" w14:textId="77777777" w:rsidR="00D76AF6" w:rsidRPr="00242F27" w:rsidRDefault="00D76AF6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62C18A9F" w:rsidR="00242F27" w:rsidRPr="00242F27" w:rsidRDefault="00787B0D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b/>
          <w:sz w:val="22"/>
          <w:szCs w:val="22"/>
        </w:rPr>
        <w:t>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0C552BF" w14:textId="38DD6AE3" w:rsidR="000A55FA" w:rsidRPr="00242F27" w:rsidRDefault="00D76AF6" w:rsidP="000A55F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510579" w:edGrp="everyone"/>
      <w:r>
        <w:rPr>
          <w:b/>
          <w:sz w:val="22"/>
          <w:szCs w:val="22"/>
        </w:rPr>
        <w:t>- </w:t>
      </w:r>
      <w:r w:rsidR="000A55FA">
        <w:rPr>
          <w:b/>
          <w:sz w:val="22"/>
          <w:szCs w:val="22"/>
        </w:rPr>
        <w:t xml:space="preserve">водоснабжения, </w:t>
      </w:r>
      <w:r w:rsidR="000A55FA" w:rsidRPr="00242F27">
        <w:rPr>
          <w:b/>
          <w:sz w:val="22"/>
          <w:szCs w:val="22"/>
        </w:rPr>
        <w:t>в</w:t>
      </w:r>
      <w:r w:rsidR="000A55FA">
        <w:rPr>
          <w:b/>
          <w:sz w:val="22"/>
          <w:szCs w:val="22"/>
        </w:rPr>
        <w:t xml:space="preserve">одоотведения и </w:t>
      </w:r>
      <w:r w:rsidR="000A55FA" w:rsidRPr="00242F27">
        <w:rPr>
          <w:b/>
          <w:sz w:val="22"/>
          <w:szCs w:val="22"/>
        </w:rPr>
        <w:t>теплоснабжения</w:t>
      </w:r>
      <w:r w:rsidR="000A55FA" w:rsidRPr="00242F27">
        <w:rPr>
          <w:sz w:val="22"/>
          <w:szCs w:val="22"/>
        </w:rPr>
        <w:t xml:space="preserve"> </w:t>
      </w:r>
      <w:r w:rsidR="000A55FA" w:rsidRPr="00242F27">
        <w:rPr>
          <w:color w:val="0000FF"/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Pr="00D76AF6">
        <w:rPr>
          <w:color w:val="0000FF"/>
          <w:sz w:val="22"/>
          <w:szCs w:val="22"/>
        </w:rPr>
        <w:t>письме ГКУ МО «АРКИ»</w:t>
      </w:r>
      <w:r>
        <w:rPr>
          <w:color w:val="0000FF"/>
          <w:sz w:val="22"/>
          <w:szCs w:val="22"/>
        </w:rPr>
        <w:t xml:space="preserve"> </w:t>
      </w:r>
      <w:r w:rsidR="000A55FA">
        <w:rPr>
          <w:color w:val="0000FF"/>
          <w:sz w:val="22"/>
          <w:szCs w:val="22"/>
        </w:rPr>
        <w:t>(Приложение 5)</w:t>
      </w:r>
      <w:r w:rsidR="000A55FA" w:rsidRPr="008C0CFE">
        <w:rPr>
          <w:color w:val="0000FF"/>
          <w:sz w:val="22"/>
          <w:szCs w:val="22"/>
        </w:rPr>
        <w:t>;</w:t>
      </w:r>
    </w:p>
    <w:p w14:paraId="3D04470C" w14:textId="77777777" w:rsidR="000A55FA" w:rsidRPr="00242F27" w:rsidRDefault="000A55FA" w:rsidP="000A55F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68267325" w14:textId="4587BFD7" w:rsidR="000A55FA" w:rsidRDefault="000A55FA" w:rsidP="000A55F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</w:t>
      </w:r>
      <w:r>
        <w:rPr>
          <w:b/>
          <w:sz w:val="22"/>
          <w:szCs w:val="22"/>
        </w:rPr>
        <w:t> </w:t>
      </w:r>
      <w:r w:rsidRPr="00242F27">
        <w:rPr>
          <w:b/>
          <w:sz w:val="22"/>
          <w:szCs w:val="22"/>
        </w:rPr>
        <w:t xml:space="preserve">газоснабжения </w:t>
      </w:r>
      <w:r w:rsidRPr="00D76AF6">
        <w:rPr>
          <w:color w:val="0000FF"/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D76AF6">
        <w:rPr>
          <w:color w:val="0000FF"/>
          <w:sz w:val="22"/>
          <w:szCs w:val="22"/>
        </w:rPr>
        <w:t>с</w:t>
      </w:r>
      <w:r w:rsidR="00D76AF6" w:rsidRPr="00D76AF6">
        <w:rPr>
          <w:color w:val="0000FF"/>
          <w:sz w:val="22"/>
          <w:szCs w:val="22"/>
        </w:rPr>
        <w:t>ведения</w:t>
      </w:r>
      <w:r w:rsidR="00D76AF6">
        <w:rPr>
          <w:color w:val="0000FF"/>
          <w:sz w:val="22"/>
          <w:szCs w:val="22"/>
        </w:rPr>
        <w:t>х</w:t>
      </w:r>
      <w:r w:rsidR="00D76AF6" w:rsidRPr="00D76AF6">
        <w:rPr>
          <w:color w:val="0000FF"/>
          <w:sz w:val="22"/>
          <w:szCs w:val="22"/>
        </w:rPr>
        <w:t xml:space="preserve"> о технических условиях</w:t>
      </w:r>
      <w:r w:rsidR="00D76AF6">
        <w:rPr>
          <w:color w:val="0000FF"/>
          <w:sz w:val="22"/>
          <w:szCs w:val="22"/>
        </w:rPr>
        <w:t xml:space="preserve"> </w:t>
      </w:r>
      <w:r w:rsidR="00F867FC">
        <w:rPr>
          <w:color w:val="0000FF"/>
          <w:sz w:val="22"/>
          <w:szCs w:val="22"/>
        </w:rPr>
        <w:t>от 14.07.2021 № </w:t>
      </w:r>
      <w:r w:rsidR="00D76AF6" w:rsidRPr="00D76AF6">
        <w:rPr>
          <w:color w:val="0000FF"/>
          <w:sz w:val="22"/>
          <w:szCs w:val="22"/>
        </w:rPr>
        <w:t xml:space="preserve">12887 </w:t>
      </w:r>
      <w:r>
        <w:rPr>
          <w:color w:val="0000FF"/>
          <w:sz w:val="22"/>
          <w:szCs w:val="22"/>
        </w:rPr>
        <w:t>(Приложение 5)</w:t>
      </w:r>
      <w:r w:rsidRPr="00DF353E">
        <w:rPr>
          <w:color w:val="0000FF"/>
          <w:sz w:val="22"/>
          <w:szCs w:val="22"/>
        </w:rPr>
        <w:t>;</w:t>
      </w:r>
    </w:p>
    <w:p w14:paraId="261C3FD7" w14:textId="77777777" w:rsidR="000A55FA" w:rsidRPr="00ED0BC9" w:rsidRDefault="000A55FA" w:rsidP="000A55FA">
      <w:pPr>
        <w:tabs>
          <w:tab w:val="left" w:pos="851"/>
        </w:tabs>
        <w:autoSpaceDE w:val="0"/>
        <w:spacing w:line="276" w:lineRule="auto"/>
        <w:jc w:val="both"/>
        <w:rPr>
          <w:b/>
          <w:sz w:val="10"/>
          <w:szCs w:val="22"/>
        </w:rPr>
      </w:pPr>
    </w:p>
    <w:p w14:paraId="584CD4CA" w14:textId="77777777" w:rsidR="00F867FC" w:rsidRDefault="00F867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787B0D" w:rsidRPr="00DE587A">
        <w:rPr>
          <w:b/>
          <w:sz w:val="22"/>
          <w:szCs w:val="22"/>
        </w:rPr>
        <w:t xml:space="preserve">связи </w:t>
      </w:r>
      <w:r w:rsidR="00787B0D"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="00787B0D" w:rsidRPr="00DE587A">
        <w:rPr>
          <w:color w:val="0000FF"/>
          <w:sz w:val="22"/>
          <w:szCs w:val="22"/>
        </w:rPr>
        <w:br/>
        <w:t>и связи Московской области от 15.11.2021 № 11-9678/Исх</w:t>
      </w:r>
      <w:r w:rsidR="00251AB0">
        <w:rPr>
          <w:color w:val="0000FF"/>
          <w:sz w:val="22"/>
          <w:szCs w:val="22"/>
        </w:rPr>
        <w:t xml:space="preserve"> (Приложение 5)</w:t>
      </w:r>
      <w:r w:rsidR="000A55FA">
        <w:rPr>
          <w:color w:val="0000FF"/>
          <w:sz w:val="22"/>
          <w:szCs w:val="22"/>
        </w:rPr>
        <w:t>.</w:t>
      </w:r>
    </w:p>
    <w:p w14:paraId="147168FA" w14:textId="168C26F9" w:rsidR="00242F27" w:rsidRPr="00242F27" w:rsidRDefault="00F867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 xml:space="preserve"> </w:t>
      </w:r>
      <w:permEnd w:id="2510579"/>
    </w:p>
    <w:p w14:paraId="00EF08D0" w14:textId="77777777" w:rsidR="00D76AF6" w:rsidRDefault="00D76AF6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7D42C0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F867FC">
        <w:rPr>
          <w:b/>
          <w:color w:val="0000FF"/>
          <w:sz w:val="22"/>
          <w:szCs w:val="22"/>
        </w:rPr>
        <w:t xml:space="preserve">481 416,93 </w:t>
      </w:r>
      <w:r w:rsidR="00177BB7">
        <w:rPr>
          <w:b/>
          <w:color w:val="0000FF"/>
          <w:sz w:val="22"/>
          <w:szCs w:val="22"/>
        </w:rPr>
        <w:t xml:space="preserve">руб. </w:t>
      </w:r>
      <w:r w:rsidR="00177BB7" w:rsidRPr="00242F27">
        <w:rPr>
          <w:color w:val="0000FF"/>
          <w:sz w:val="22"/>
          <w:szCs w:val="22"/>
        </w:rPr>
        <w:t>(</w:t>
      </w:r>
      <w:r w:rsidR="00F867FC" w:rsidRPr="00F867FC">
        <w:rPr>
          <w:color w:val="0000FF"/>
          <w:sz w:val="22"/>
          <w:szCs w:val="22"/>
        </w:rPr>
        <w:t>Четыреста восемьдесят одна тысяча четыреста шестнадцать</w:t>
      </w:r>
      <w:r w:rsidR="00F867FC">
        <w:rPr>
          <w:color w:val="0000FF"/>
          <w:sz w:val="22"/>
          <w:szCs w:val="22"/>
        </w:rPr>
        <w:t xml:space="preserve"> </w:t>
      </w:r>
      <w:r w:rsidR="00177BB7">
        <w:rPr>
          <w:color w:val="0000FF"/>
          <w:sz w:val="22"/>
          <w:szCs w:val="22"/>
        </w:rPr>
        <w:t>руб.</w:t>
      </w:r>
      <w:r w:rsidR="00F867FC">
        <w:rPr>
          <w:color w:val="0000FF"/>
          <w:sz w:val="22"/>
          <w:szCs w:val="22"/>
        </w:rPr>
        <w:t xml:space="preserve"> 93 </w:t>
      </w:r>
      <w:r w:rsidR="00177BB7" w:rsidRPr="00242F27">
        <w:rPr>
          <w:color w:val="0000FF"/>
          <w:sz w:val="22"/>
          <w:szCs w:val="22"/>
        </w:rPr>
        <w:t>коп</w:t>
      </w:r>
      <w:r w:rsidRPr="00242F27">
        <w:rPr>
          <w:color w:val="0000FF"/>
          <w:sz w:val="22"/>
          <w:szCs w:val="22"/>
        </w:rPr>
        <w:t>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6FB1EEB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F867FC">
        <w:rPr>
          <w:b/>
          <w:color w:val="0000FF"/>
          <w:sz w:val="22"/>
          <w:szCs w:val="22"/>
        </w:rPr>
        <w:t xml:space="preserve">14 442,50 </w:t>
      </w:r>
      <w:r w:rsidR="00177BB7">
        <w:rPr>
          <w:b/>
          <w:color w:val="0000FF"/>
          <w:sz w:val="22"/>
          <w:szCs w:val="22"/>
        </w:rPr>
        <w:t>руб.</w:t>
      </w:r>
      <w:r w:rsidR="00177BB7" w:rsidRPr="00242F27">
        <w:rPr>
          <w:color w:val="0000FF"/>
          <w:sz w:val="22"/>
          <w:szCs w:val="22"/>
        </w:rPr>
        <w:t xml:space="preserve"> (</w:t>
      </w:r>
      <w:r w:rsidR="00F867FC" w:rsidRPr="00F867FC">
        <w:rPr>
          <w:color w:val="0000FF"/>
          <w:sz w:val="22"/>
          <w:szCs w:val="22"/>
        </w:rPr>
        <w:t>Четырнадцать тысяч четыреста сорок два</w:t>
      </w:r>
      <w:r w:rsidR="00F867FC">
        <w:rPr>
          <w:color w:val="0000FF"/>
          <w:sz w:val="22"/>
          <w:szCs w:val="22"/>
        </w:rPr>
        <w:t xml:space="preserve"> </w:t>
      </w:r>
      <w:r w:rsidR="00177BB7">
        <w:rPr>
          <w:color w:val="0000FF"/>
          <w:sz w:val="22"/>
          <w:szCs w:val="22"/>
        </w:rPr>
        <w:t xml:space="preserve">руб. </w:t>
      </w:r>
      <w:r w:rsidR="00F867FC">
        <w:rPr>
          <w:color w:val="0000FF"/>
          <w:sz w:val="22"/>
          <w:szCs w:val="22"/>
        </w:rPr>
        <w:t xml:space="preserve">50 </w:t>
      </w:r>
      <w:r w:rsidR="00177BB7" w:rsidRPr="00242F27">
        <w:rPr>
          <w:color w:val="0000FF"/>
          <w:sz w:val="22"/>
          <w:szCs w:val="22"/>
        </w:rPr>
        <w:t>коп</w:t>
      </w:r>
      <w:r w:rsidR="00177BB7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280D00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F867FC">
        <w:rPr>
          <w:b/>
          <w:color w:val="0000FF"/>
          <w:sz w:val="22"/>
          <w:szCs w:val="22"/>
        </w:rPr>
        <w:t xml:space="preserve">481 416,93 руб. </w:t>
      </w:r>
      <w:r w:rsidR="00F867FC" w:rsidRPr="00242F27">
        <w:rPr>
          <w:color w:val="0000FF"/>
          <w:sz w:val="22"/>
          <w:szCs w:val="22"/>
        </w:rPr>
        <w:t>(</w:t>
      </w:r>
      <w:r w:rsidR="00F867FC" w:rsidRPr="00F867FC">
        <w:rPr>
          <w:color w:val="0000FF"/>
          <w:sz w:val="22"/>
          <w:szCs w:val="22"/>
        </w:rPr>
        <w:t>Четыреста восемьдесят одна тысяча четыреста шестнадцать</w:t>
      </w:r>
      <w:r w:rsidR="00F867FC">
        <w:rPr>
          <w:color w:val="0000FF"/>
          <w:sz w:val="22"/>
          <w:szCs w:val="22"/>
        </w:rPr>
        <w:t xml:space="preserve"> руб. 93 </w:t>
      </w:r>
      <w:r w:rsidR="00F867FC" w:rsidRPr="00242F27">
        <w:rPr>
          <w:color w:val="0000FF"/>
          <w:sz w:val="22"/>
          <w:szCs w:val="22"/>
        </w:rPr>
        <w:t>коп</w:t>
      </w:r>
      <w:r w:rsidR="00177BB7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14CC89AF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867FC">
        <w:rPr>
          <w:b/>
          <w:color w:val="0000FF"/>
          <w:sz w:val="22"/>
          <w:szCs w:val="22"/>
        </w:rPr>
        <w:t xml:space="preserve">13 лет 2 месяца 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6BE1D7C" w:rsidR="00FA27BE" w:rsidRPr="00FA27BE" w:rsidRDefault="00AC31D1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</w:t>
      </w:r>
      <w:r>
        <w:rPr>
          <w:color w:val="0000FF"/>
          <w:sz w:val="22"/>
          <w:szCs w:val="22"/>
        </w:rPr>
        <w:t xml:space="preserve">городской округ Красногорск, </w:t>
      </w:r>
      <w:r w:rsidRPr="000402EB">
        <w:rPr>
          <w:color w:val="0000FF"/>
          <w:sz w:val="22"/>
          <w:szCs w:val="22"/>
        </w:rPr>
        <w:t>г. Красногорск, бул</w:t>
      </w:r>
      <w:r>
        <w:rPr>
          <w:color w:val="0000FF"/>
          <w:sz w:val="22"/>
          <w:szCs w:val="22"/>
        </w:rPr>
        <w:t xml:space="preserve">ьвар Строителей, д. 7, </w:t>
      </w:r>
      <w:r>
        <w:rPr>
          <w:color w:val="0000FF"/>
          <w:sz w:val="22"/>
          <w:szCs w:val="22"/>
        </w:rPr>
        <w:br/>
        <w:t xml:space="preserve">этаж 21, </w:t>
      </w:r>
      <w:r w:rsidRPr="00BE6938">
        <w:rPr>
          <w:color w:val="0000FF"/>
          <w:sz w:val="22"/>
          <w:szCs w:val="22"/>
        </w:rPr>
        <w:t>ГКУ «РЦТ»</w:t>
      </w:r>
      <w:r w:rsidRPr="000402EB">
        <w:rPr>
          <w:color w:val="0000FF"/>
          <w:sz w:val="22"/>
          <w:szCs w:val="22"/>
        </w:rPr>
        <w:t>, тел. +7 (</w:t>
      </w:r>
      <w:r>
        <w:rPr>
          <w:color w:val="0000FF"/>
          <w:sz w:val="22"/>
          <w:szCs w:val="22"/>
        </w:rPr>
        <w:t>925</w:t>
      </w:r>
      <w:r w:rsidRPr="000402EB">
        <w:rPr>
          <w:color w:val="0000FF"/>
          <w:sz w:val="22"/>
          <w:szCs w:val="22"/>
        </w:rPr>
        <w:t xml:space="preserve">) </w:t>
      </w:r>
      <w:r>
        <w:rPr>
          <w:color w:val="0000FF"/>
          <w:sz w:val="22"/>
          <w:szCs w:val="22"/>
        </w:rPr>
        <w:t>082</w:t>
      </w:r>
      <w:r w:rsidRPr="000402EB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80</w:t>
      </w:r>
      <w:r w:rsidRPr="000402EB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34 (</w:t>
      </w:r>
      <w:r w:rsidR="00C20124">
        <w:rPr>
          <w:color w:val="0000FF"/>
          <w:sz w:val="22"/>
          <w:szCs w:val="22"/>
        </w:rPr>
        <w:t>Приложение 10)</w:t>
      </w:r>
      <w:r w:rsidR="00C20124" w:rsidRPr="00FA27BE">
        <w:rPr>
          <w:color w:val="0000FF"/>
          <w:sz w:val="22"/>
          <w:szCs w:val="22"/>
        </w:rPr>
        <w:t>.</w:t>
      </w:r>
    </w:p>
    <w:permEnd w:id="466433388"/>
    <w:p w14:paraId="0BB976DC" w14:textId="72D8E48B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15C75C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867FC">
        <w:rPr>
          <w:b/>
          <w:color w:val="0000FF"/>
          <w:sz w:val="22"/>
          <w:szCs w:val="22"/>
        </w:rPr>
        <w:t xml:space="preserve">10.12.2021 </w:t>
      </w:r>
      <w:r w:rsidR="00FA27BE" w:rsidRPr="00FA27BE">
        <w:rPr>
          <w:b/>
          <w:color w:val="0000FF"/>
          <w:sz w:val="22"/>
          <w:szCs w:val="22"/>
        </w:rPr>
        <w:t>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F691C3F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</w:t>
      </w:r>
      <w:r w:rsidR="00BC5C36">
        <w:rPr>
          <w:color w:val="0000FF"/>
          <w:sz w:val="22"/>
          <w:szCs w:val="22"/>
        </w:rPr>
        <w:t xml:space="preserve">* </w:t>
      </w:r>
      <w:r w:rsidR="00FA27BE" w:rsidRPr="00FA27BE">
        <w:rPr>
          <w:color w:val="0000FF"/>
          <w:sz w:val="22"/>
          <w:szCs w:val="22"/>
        </w:rPr>
        <w:t>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F96082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867FC">
        <w:rPr>
          <w:b/>
          <w:bCs/>
          <w:color w:val="0000FF"/>
          <w:sz w:val="22"/>
          <w:szCs w:val="22"/>
        </w:rPr>
        <w:t xml:space="preserve">07.02.2022 </w:t>
      </w:r>
      <w:r w:rsidR="0034287D">
        <w:rPr>
          <w:b/>
          <w:color w:val="0000FF"/>
          <w:sz w:val="22"/>
          <w:szCs w:val="22"/>
        </w:rPr>
        <w:t xml:space="preserve">в </w:t>
      </w:r>
      <w:r w:rsidR="00F867FC">
        <w:rPr>
          <w:b/>
          <w:color w:val="0000FF"/>
          <w:sz w:val="22"/>
          <w:szCs w:val="22"/>
        </w:rPr>
        <w:t xml:space="preserve">18 </w:t>
      </w:r>
      <w:r w:rsidR="0034287D">
        <w:rPr>
          <w:b/>
          <w:color w:val="0000FF"/>
          <w:sz w:val="22"/>
          <w:szCs w:val="22"/>
        </w:rPr>
        <w:t xml:space="preserve">час. </w:t>
      </w:r>
      <w:r w:rsidR="00F867FC">
        <w:rPr>
          <w:b/>
          <w:color w:val="0000FF"/>
          <w:sz w:val="22"/>
          <w:szCs w:val="22"/>
        </w:rPr>
        <w:t xml:space="preserve">00 </w:t>
      </w:r>
      <w:r w:rsidR="00FA27BE" w:rsidRPr="00FA27BE">
        <w:rPr>
          <w:b/>
          <w:color w:val="0000FF"/>
          <w:sz w:val="22"/>
          <w:szCs w:val="22"/>
        </w:rPr>
        <w:t>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0DD42AA" w:rsidR="00FA27BE" w:rsidRPr="00AC31D1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>аявок:</w:t>
      </w:r>
      <w:permStart w:id="547380657" w:edGrp="everyone"/>
      <w:r w:rsidR="00AC31D1" w:rsidRPr="00AC31D1">
        <w:rPr>
          <w:color w:val="0000FF"/>
          <w:sz w:val="22"/>
          <w:szCs w:val="22"/>
        </w:rPr>
        <w:t xml:space="preserve"> </w:t>
      </w:r>
      <w:r w:rsidR="00AC31D1" w:rsidRPr="00FA27BE">
        <w:rPr>
          <w:color w:val="0000FF"/>
          <w:sz w:val="22"/>
          <w:szCs w:val="22"/>
        </w:rPr>
        <w:t xml:space="preserve">Московская область, </w:t>
      </w:r>
      <w:r w:rsidR="00AC31D1" w:rsidRPr="003F7F1F">
        <w:rPr>
          <w:color w:val="0000FF"/>
          <w:sz w:val="22"/>
          <w:szCs w:val="22"/>
        </w:rPr>
        <w:t>городской округ Красногорск, г. Красногорск, бульвар Строителей, д. 7, этаж 14, ГКУ «РЦТ», аукционный зал</w:t>
      </w:r>
      <w:r w:rsidR="00FA27BE" w:rsidRPr="00FA27BE">
        <w:rPr>
          <w:color w:val="0000FF"/>
          <w:sz w:val="22"/>
          <w:szCs w:val="22"/>
        </w:rPr>
        <w:t xml:space="preserve">, </w:t>
      </w:r>
      <w:r w:rsidR="00F867FC">
        <w:rPr>
          <w:color w:val="0000FF"/>
          <w:sz w:val="22"/>
          <w:szCs w:val="22"/>
        </w:rPr>
        <w:br/>
      </w:r>
      <w:r w:rsidR="00F867FC">
        <w:rPr>
          <w:b/>
          <w:color w:val="0000FF"/>
          <w:sz w:val="22"/>
          <w:szCs w:val="22"/>
        </w:rPr>
        <w:t xml:space="preserve">10.02.2022 </w:t>
      </w:r>
      <w:r w:rsidR="00514276">
        <w:rPr>
          <w:b/>
          <w:color w:val="0000FF"/>
          <w:sz w:val="22"/>
          <w:szCs w:val="22"/>
        </w:rPr>
        <w:t xml:space="preserve">в </w:t>
      </w:r>
      <w:r w:rsidR="00F867FC">
        <w:rPr>
          <w:b/>
          <w:color w:val="0000FF"/>
          <w:sz w:val="22"/>
          <w:szCs w:val="22"/>
        </w:rPr>
        <w:t>09</w:t>
      </w:r>
      <w:r w:rsidR="0034287D">
        <w:rPr>
          <w:b/>
          <w:color w:val="0000FF"/>
          <w:sz w:val="22"/>
          <w:szCs w:val="22"/>
        </w:rPr>
        <w:t xml:space="preserve"> час. </w:t>
      </w:r>
      <w:r w:rsidR="00F867FC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353407C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AC31D1" w:rsidRPr="00FA27BE">
        <w:rPr>
          <w:color w:val="0000FF"/>
          <w:sz w:val="22"/>
          <w:szCs w:val="22"/>
        </w:rPr>
        <w:t>Московская область,</w:t>
      </w:r>
      <w:r w:rsidR="00AC31D1" w:rsidRPr="003F7F1F">
        <w:t xml:space="preserve"> </w:t>
      </w:r>
      <w:r w:rsidR="00AC31D1">
        <w:br/>
      </w:r>
      <w:r w:rsidR="00AC31D1" w:rsidRPr="003F7F1F">
        <w:rPr>
          <w:color w:val="0000FF"/>
          <w:sz w:val="22"/>
          <w:szCs w:val="22"/>
        </w:rPr>
        <w:t>городской округ Красногорск, г. Красногорск, бульвар Строи</w:t>
      </w:r>
      <w:r w:rsidR="00AC31D1">
        <w:rPr>
          <w:color w:val="0000FF"/>
          <w:sz w:val="22"/>
          <w:szCs w:val="22"/>
        </w:rPr>
        <w:t xml:space="preserve">телей, д. 7, этаж 14, ГКУ «РЦТ», </w:t>
      </w:r>
      <w:r w:rsidR="00F867FC">
        <w:rPr>
          <w:color w:val="0000FF"/>
          <w:sz w:val="22"/>
          <w:szCs w:val="22"/>
        </w:rPr>
        <w:br/>
      </w:r>
      <w:r w:rsidR="00F867FC">
        <w:rPr>
          <w:b/>
          <w:color w:val="0000FF"/>
          <w:sz w:val="22"/>
          <w:szCs w:val="22"/>
        </w:rPr>
        <w:t>10.02.2022 в 09 час. 30</w:t>
      </w:r>
      <w:r w:rsidR="00F867FC" w:rsidRPr="00FA27BE">
        <w:rPr>
          <w:b/>
          <w:color w:val="0000FF"/>
          <w:sz w:val="22"/>
          <w:szCs w:val="22"/>
        </w:rPr>
        <w:t xml:space="preserve"> мин</w:t>
      </w:r>
      <w:r w:rsidR="000938C2" w:rsidRPr="000938C2">
        <w:rPr>
          <w:b/>
          <w:bCs/>
          <w:color w:val="0000FF"/>
          <w:sz w:val="22"/>
          <w:szCs w:val="22"/>
        </w:rPr>
        <w:t>.</w:t>
      </w:r>
    </w:p>
    <w:p w14:paraId="1BDDAEE3" w14:textId="77777777" w:rsidR="00F867FC" w:rsidRPr="00AC31D1" w:rsidRDefault="00F867FC" w:rsidP="000938C2">
      <w:pPr>
        <w:tabs>
          <w:tab w:val="left" w:pos="0"/>
          <w:tab w:val="left" w:pos="1134"/>
        </w:tabs>
        <w:spacing w:line="276" w:lineRule="auto"/>
        <w:jc w:val="both"/>
        <w:rPr>
          <w:color w:val="0000FF"/>
          <w:sz w:val="22"/>
          <w:szCs w:val="22"/>
        </w:rPr>
      </w:pPr>
    </w:p>
    <w:permEnd w:id="983501248"/>
    <w:p w14:paraId="36C8F266" w14:textId="107AEB69" w:rsidR="00AC31D1" w:rsidRPr="00F57709" w:rsidRDefault="00FA27BE" w:rsidP="00F57709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  <w:r w:rsidR="008D20B2"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 w:rsidR="008D20B2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>Место проведения аукциона:</w:t>
      </w:r>
      <w:permStart w:id="1389391867" w:edGrp="everyone"/>
      <w:r w:rsidR="00C20124">
        <w:rPr>
          <w:b/>
          <w:bCs/>
          <w:sz w:val="22"/>
          <w:szCs w:val="22"/>
        </w:rPr>
        <w:t xml:space="preserve"> </w:t>
      </w:r>
      <w:r w:rsidR="00AC31D1" w:rsidRPr="00AC31D1">
        <w:rPr>
          <w:color w:val="0000FF"/>
          <w:sz w:val="22"/>
          <w:szCs w:val="22"/>
        </w:rPr>
        <w:t>Московская область, городской округ Красногорск, г. Красногорск, бульвар Строителей, д. 7, этаж 14, ГКУ «РЦТ»</w:t>
      </w:r>
      <w:r w:rsidR="00F867FC">
        <w:rPr>
          <w:color w:val="0000FF"/>
          <w:sz w:val="22"/>
          <w:szCs w:val="22"/>
        </w:rPr>
        <w:t>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7A076ED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867FC">
        <w:rPr>
          <w:b/>
          <w:color w:val="0000FF"/>
          <w:sz w:val="22"/>
          <w:szCs w:val="22"/>
        </w:rPr>
        <w:t xml:space="preserve">10.02.2021 </w:t>
      </w:r>
      <w:r w:rsidR="0034287D">
        <w:rPr>
          <w:b/>
          <w:color w:val="0000FF"/>
          <w:sz w:val="22"/>
          <w:szCs w:val="22"/>
        </w:rPr>
        <w:t xml:space="preserve">в </w:t>
      </w:r>
      <w:r w:rsidR="00F867FC">
        <w:rPr>
          <w:b/>
          <w:color w:val="0000FF"/>
          <w:sz w:val="22"/>
          <w:szCs w:val="22"/>
        </w:rPr>
        <w:t>10 час. 30</w:t>
      </w:r>
      <w:r w:rsidR="00F021DB" w:rsidRPr="00FA27BE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</w:p>
    <w:p w14:paraId="0F7610EC" w14:textId="55DB39BE" w:rsidR="00C20124" w:rsidRDefault="00C20124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21B40299" w14:textId="77777777" w:rsidR="00C20124" w:rsidRPr="003F7F1F" w:rsidRDefault="00C20124" w:rsidP="00C20124">
      <w:pPr>
        <w:suppressAutoHyphens w:val="0"/>
        <w:autoSpaceDE w:val="0"/>
        <w:autoSpaceDN w:val="0"/>
        <w:adjustRightInd w:val="0"/>
        <w:ind w:firstLine="708"/>
        <w:jc w:val="center"/>
        <w:rPr>
          <w:b/>
          <w:bCs/>
          <w:color w:val="FF0000"/>
          <w:szCs w:val="22"/>
          <w:lang w:eastAsia="ru-RU"/>
        </w:rPr>
      </w:pPr>
      <w:r w:rsidRPr="003F7F1F">
        <w:rPr>
          <w:b/>
          <w:bCs/>
          <w:color w:val="FF0000"/>
          <w:szCs w:val="22"/>
          <w:lang w:eastAsia="ru-RU"/>
        </w:rPr>
        <w:t>ВНИМАНИЕ!</w:t>
      </w:r>
    </w:p>
    <w:p w14:paraId="11D47373" w14:textId="77777777" w:rsidR="00C20124" w:rsidRPr="003F7F1F" w:rsidRDefault="00C20124" w:rsidP="00C20124">
      <w:pPr>
        <w:suppressAutoHyphens w:val="0"/>
        <w:autoSpaceDE w:val="0"/>
        <w:autoSpaceDN w:val="0"/>
        <w:adjustRightInd w:val="0"/>
        <w:ind w:firstLine="708"/>
        <w:jc w:val="both"/>
        <w:rPr>
          <w:b/>
          <w:bCs/>
          <w:color w:val="FF0000"/>
          <w:szCs w:val="22"/>
          <w:lang w:eastAsia="ru-RU"/>
        </w:rPr>
      </w:pPr>
    </w:p>
    <w:p w14:paraId="1E5DC607" w14:textId="3749DC30" w:rsidR="00C20124" w:rsidRPr="003F7F1F" w:rsidRDefault="00C20124" w:rsidP="00C20124">
      <w:pPr>
        <w:suppressAutoHyphens w:val="0"/>
        <w:autoSpaceDE w:val="0"/>
        <w:autoSpaceDN w:val="0"/>
        <w:adjustRightInd w:val="0"/>
        <w:ind w:firstLine="708"/>
        <w:jc w:val="both"/>
        <w:rPr>
          <w:color w:val="FF0000"/>
          <w:szCs w:val="22"/>
          <w:lang w:eastAsia="ru-RU"/>
        </w:rPr>
      </w:pPr>
      <w:r w:rsidRPr="003F7F1F">
        <w:rPr>
          <w:color w:val="FF0000"/>
          <w:szCs w:val="22"/>
          <w:lang w:eastAsia="ru-RU"/>
        </w:rPr>
        <w:t xml:space="preserve">В связи с установленным по адресу: Московская область, городской округ Красногорск, </w:t>
      </w:r>
      <w:r>
        <w:rPr>
          <w:color w:val="FF0000"/>
          <w:szCs w:val="22"/>
          <w:lang w:eastAsia="ru-RU"/>
        </w:rPr>
        <w:br/>
        <w:t>г. </w:t>
      </w:r>
      <w:r w:rsidRPr="003F7F1F">
        <w:rPr>
          <w:color w:val="FF0000"/>
          <w:szCs w:val="22"/>
          <w:lang w:eastAsia="ru-RU"/>
        </w:rPr>
        <w:t>Крас</w:t>
      </w:r>
      <w:r>
        <w:rPr>
          <w:color w:val="FF0000"/>
          <w:szCs w:val="22"/>
          <w:lang w:eastAsia="ru-RU"/>
        </w:rPr>
        <w:t>ногорск, бульвар Строителей, д. </w:t>
      </w:r>
      <w:r w:rsidRPr="003F7F1F">
        <w:rPr>
          <w:color w:val="FF0000"/>
          <w:szCs w:val="22"/>
          <w:lang w:eastAsia="ru-RU"/>
        </w:rPr>
        <w:t xml:space="preserve">7, </w:t>
      </w:r>
      <w:r w:rsidRPr="003F7F1F">
        <w:rPr>
          <w:b/>
          <w:bCs/>
          <w:color w:val="FF0000"/>
          <w:szCs w:val="22"/>
          <w:lang w:eastAsia="ru-RU"/>
        </w:rPr>
        <w:t>контрольно-пропускным режимом,</w:t>
      </w:r>
      <w:r w:rsidRPr="003F7F1F">
        <w:rPr>
          <w:color w:val="FF0000"/>
          <w:szCs w:val="22"/>
          <w:lang w:eastAsia="ru-RU"/>
        </w:rPr>
        <w:t xml:space="preserve"> заявителю/участнику, подающему/подавшему заявку на участие в аукционе, или его представителю, следует </w:t>
      </w:r>
      <w:r w:rsidRPr="003F7F1F">
        <w:rPr>
          <w:b/>
          <w:bCs/>
          <w:color w:val="FF0000"/>
          <w:szCs w:val="22"/>
          <w:lang w:eastAsia="ru-RU"/>
        </w:rPr>
        <w:t>не позднее, чем за один рабочий день</w:t>
      </w:r>
      <w:r>
        <w:rPr>
          <w:color w:val="FF0000"/>
          <w:szCs w:val="22"/>
          <w:lang w:eastAsia="ru-RU"/>
        </w:rPr>
        <w:t xml:space="preserve"> (до 14 час. 00 мин.) </w:t>
      </w:r>
      <w:r w:rsidRPr="003F7F1F">
        <w:rPr>
          <w:color w:val="FF0000"/>
          <w:szCs w:val="22"/>
          <w:lang w:eastAsia="ru-RU"/>
        </w:rPr>
        <w:t xml:space="preserve">для граждан Российской Федерации и </w:t>
      </w:r>
      <w:r w:rsidRPr="003F7F1F">
        <w:rPr>
          <w:b/>
          <w:bCs/>
          <w:color w:val="FF0000"/>
          <w:szCs w:val="22"/>
          <w:lang w:eastAsia="ru-RU"/>
        </w:rPr>
        <w:t>не позднее, чем за шесть рабочих дней</w:t>
      </w:r>
      <w:r>
        <w:rPr>
          <w:color w:val="FF0000"/>
          <w:szCs w:val="22"/>
          <w:lang w:eastAsia="ru-RU"/>
        </w:rPr>
        <w:t xml:space="preserve"> (до 14 час. </w:t>
      </w:r>
      <w:r w:rsidRPr="003F7F1F">
        <w:rPr>
          <w:color w:val="FF0000"/>
          <w:szCs w:val="22"/>
          <w:lang w:eastAsia="ru-RU"/>
        </w:rPr>
        <w:t>00 мин.) для иностранных граждан до даты посещения ГКУ «РЦТ» сообщить следующие сведения для оформления соответствующего проп</w:t>
      </w:r>
      <w:r>
        <w:rPr>
          <w:color w:val="FF0000"/>
          <w:szCs w:val="22"/>
          <w:lang w:eastAsia="ru-RU"/>
        </w:rPr>
        <w:t xml:space="preserve">уска: номер аукциона, фамилию, </w:t>
      </w:r>
      <w:r w:rsidRPr="003F7F1F">
        <w:rPr>
          <w:color w:val="FF0000"/>
          <w:szCs w:val="22"/>
          <w:lang w:eastAsia="ru-RU"/>
        </w:rPr>
        <w:t xml:space="preserve">имя, отчество на электронную почту </w:t>
      </w:r>
      <w:hyperlink r:id="rId11" w:history="1">
        <w:r w:rsidRPr="003F7F1F">
          <w:rPr>
            <w:color w:val="0000FF"/>
            <w:szCs w:val="22"/>
            <w:lang w:eastAsia="ru-RU"/>
          </w:rPr>
          <w:t>rct_torgi@mosreg.ru</w:t>
        </w:r>
      </w:hyperlink>
      <w:r w:rsidRPr="003F7F1F">
        <w:rPr>
          <w:color w:val="FF0000"/>
          <w:szCs w:val="22"/>
          <w:lang w:eastAsia="ru-RU"/>
        </w:rPr>
        <w:t>.</w:t>
      </w:r>
    </w:p>
    <w:p w14:paraId="0E82C211" w14:textId="77777777" w:rsidR="00C20124" w:rsidRPr="003F7F1F" w:rsidRDefault="00C20124" w:rsidP="00C20124">
      <w:pPr>
        <w:suppressAutoHyphens w:val="0"/>
        <w:autoSpaceDE w:val="0"/>
        <w:autoSpaceDN w:val="0"/>
        <w:adjustRightInd w:val="0"/>
        <w:ind w:firstLine="708"/>
        <w:jc w:val="both"/>
        <w:rPr>
          <w:color w:val="FF0000"/>
          <w:szCs w:val="22"/>
          <w:lang w:eastAsia="ru-RU"/>
        </w:rPr>
      </w:pPr>
    </w:p>
    <w:p w14:paraId="495BB4E5" w14:textId="77777777" w:rsidR="00C20124" w:rsidRPr="003F7F1F" w:rsidRDefault="00C20124" w:rsidP="00C20124">
      <w:pPr>
        <w:suppressAutoHyphens w:val="0"/>
        <w:autoSpaceDE w:val="0"/>
        <w:autoSpaceDN w:val="0"/>
        <w:adjustRightInd w:val="0"/>
        <w:ind w:firstLine="708"/>
        <w:jc w:val="both"/>
        <w:rPr>
          <w:b/>
          <w:bCs/>
          <w:color w:val="FF0000"/>
          <w:szCs w:val="22"/>
          <w:lang w:eastAsia="ru-RU"/>
        </w:rPr>
      </w:pPr>
      <w:r w:rsidRPr="003F7F1F">
        <w:rPr>
          <w:b/>
          <w:bCs/>
          <w:color w:val="FF0000"/>
          <w:szCs w:val="22"/>
          <w:lang w:eastAsia="ru-RU"/>
        </w:rPr>
        <w:t>Для прохода в здание</w:t>
      </w:r>
      <w:r w:rsidRPr="003F7F1F">
        <w:rPr>
          <w:color w:val="FF0000"/>
          <w:szCs w:val="22"/>
          <w:lang w:eastAsia="ru-RU"/>
        </w:rPr>
        <w:t>, расположенное по адресу:</w:t>
      </w:r>
      <w:r w:rsidRPr="003F7F1F">
        <w:rPr>
          <w:b/>
          <w:bCs/>
          <w:color w:val="FF0000"/>
          <w:szCs w:val="22"/>
          <w:lang w:eastAsia="ru-RU"/>
        </w:rPr>
        <w:t xml:space="preserve"> </w:t>
      </w:r>
      <w:r w:rsidRPr="003F7F1F">
        <w:rPr>
          <w:color w:val="FF0000"/>
          <w:szCs w:val="22"/>
          <w:lang w:eastAsia="ru-RU"/>
        </w:rPr>
        <w:t>Московская область, городской округ Красногорск, г. Красногорск, бульвар Строителей, д. 7</w:t>
      </w:r>
      <w:r w:rsidRPr="003F7F1F">
        <w:rPr>
          <w:b/>
          <w:bCs/>
          <w:color w:val="FF0000"/>
          <w:szCs w:val="22"/>
          <w:lang w:eastAsia="ru-RU"/>
        </w:rPr>
        <w:t>, визитеру необходимо при себе иметь документ, удостоверяющий его личность.</w:t>
      </w:r>
    </w:p>
    <w:p w14:paraId="5E37858D" w14:textId="77777777" w:rsidR="00C20124" w:rsidRPr="003F7F1F" w:rsidRDefault="00C20124" w:rsidP="00C20124">
      <w:pPr>
        <w:suppressAutoHyphens w:val="0"/>
        <w:autoSpaceDE w:val="0"/>
        <w:autoSpaceDN w:val="0"/>
        <w:adjustRightInd w:val="0"/>
        <w:ind w:firstLine="708"/>
        <w:jc w:val="both"/>
        <w:rPr>
          <w:color w:val="FF0000"/>
          <w:szCs w:val="22"/>
          <w:lang w:eastAsia="ru-RU"/>
        </w:rPr>
      </w:pPr>
    </w:p>
    <w:p w14:paraId="5B30F4DA" w14:textId="57099863" w:rsidR="00C20124" w:rsidRDefault="00C20124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3F7F1F">
        <w:rPr>
          <w:color w:val="FF0000"/>
          <w:szCs w:val="22"/>
          <w:lang w:eastAsia="ru-RU"/>
        </w:rPr>
        <w:t>В случае несоблюдения указанного по</w:t>
      </w:r>
      <w:r>
        <w:rPr>
          <w:color w:val="FF0000"/>
          <w:szCs w:val="22"/>
          <w:lang w:eastAsia="ru-RU"/>
        </w:rPr>
        <w:t xml:space="preserve">рядка и сроков заказа пропуска </w:t>
      </w:r>
      <w:r w:rsidRPr="003F7F1F">
        <w:rPr>
          <w:color w:val="FF0000"/>
          <w:szCs w:val="22"/>
          <w:lang w:eastAsia="ru-RU"/>
        </w:rPr>
        <w:t>по вине заявителя / участника аукциона, организатор аукциона признается исполнившим возможность обеспечения всем</w:t>
      </w:r>
      <w:r w:rsidRPr="003F7F1F">
        <w:rPr>
          <w:b/>
          <w:bCs/>
          <w:color w:val="FF0000"/>
          <w:szCs w:val="22"/>
          <w:lang w:eastAsia="ru-RU"/>
        </w:rPr>
        <w:t xml:space="preserve"> </w:t>
      </w:r>
      <w:r w:rsidRPr="003F7F1F">
        <w:rPr>
          <w:color w:val="FF0000"/>
          <w:szCs w:val="22"/>
          <w:lang w:eastAsia="ru-RU"/>
        </w:rPr>
        <w:t>заявителям/участникам аукциона или их представителям, подать заявку / присутствовать</w:t>
      </w:r>
      <w:r w:rsidRPr="003F7F1F">
        <w:rPr>
          <w:color w:val="FF0000"/>
          <w:szCs w:val="22"/>
          <w:lang w:val="en-US" w:eastAsia="ru-RU"/>
        </w:rPr>
        <w:t> </w:t>
      </w:r>
      <w:r w:rsidRPr="003F7F1F">
        <w:rPr>
          <w:color w:val="FF0000"/>
          <w:szCs w:val="22"/>
          <w:lang w:eastAsia="ru-RU"/>
        </w:rPr>
        <w:t>на аукционе</w:t>
      </w:r>
      <w:r w:rsidRPr="00C20124">
        <w:rPr>
          <w:color w:val="FF0000"/>
          <w:szCs w:val="22"/>
          <w:lang w:eastAsia="ru-RU"/>
        </w:rPr>
        <w:t>.</w:t>
      </w:r>
    </w:p>
    <w:permEnd w:id="303060193"/>
    <w:p w14:paraId="4E58761F" w14:textId="5F34F4DE" w:rsidR="00842719" w:rsidRPr="002B1734" w:rsidRDefault="00842719" w:rsidP="00C20124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6B497833" w14:textId="77777777" w:rsidR="00AC31D1" w:rsidRPr="00AC31D1" w:rsidRDefault="00FA27BE" w:rsidP="00AC31D1">
      <w:pPr>
        <w:autoSpaceDE w:val="0"/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AC31D1" w:rsidRPr="00AC31D1">
        <w:rPr>
          <w:sz w:val="22"/>
          <w:szCs w:val="22"/>
          <w:lang w:eastAsia="ru-RU"/>
        </w:rPr>
        <w:t>Извещение публикуется в информационно-телекоммуникационной сети «Интернет» на официальном</w:t>
      </w:r>
    </w:p>
    <w:p w14:paraId="5339C078" w14:textId="407A04AE" w:rsidR="00BA1234" w:rsidRPr="00AC31D1" w:rsidRDefault="00AC31D1" w:rsidP="00AC31D1">
      <w:pPr>
        <w:autoSpaceDE w:val="0"/>
        <w:spacing w:line="276" w:lineRule="auto"/>
        <w:jc w:val="both"/>
        <w:rPr>
          <w:sz w:val="22"/>
          <w:szCs w:val="22"/>
          <w:lang w:eastAsia="ru-RU"/>
        </w:rPr>
      </w:pPr>
      <w:r w:rsidRPr="00AC31D1">
        <w:rPr>
          <w:sz w:val="22"/>
          <w:szCs w:val="22"/>
          <w:lang w:eastAsia="ru-RU"/>
        </w:rPr>
        <w:t>сайте Уполномоченного органа www.mio.mosreg.ru, а также в порядке,</w:t>
      </w:r>
      <w:r>
        <w:rPr>
          <w:sz w:val="22"/>
          <w:szCs w:val="22"/>
          <w:lang w:eastAsia="ru-RU"/>
        </w:rPr>
        <w:t xml:space="preserve"> установленном для официального </w:t>
      </w:r>
      <w:r w:rsidRPr="00AC31D1">
        <w:rPr>
          <w:sz w:val="22"/>
          <w:szCs w:val="22"/>
          <w:lang w:eastAsia="ru-RU"/>
        </w:rPr>
        <w:t>опубликования (обнародования) муниципальных правовых актов уст</w:t>
      </w:r>
      <w:r>
        <w:rPr>
          <w:sz w:val="22"/>
          <w:szCs w:val="22"/>
          <w:lang w:eastAsia="ru-RU"/>
        </w:rPr>
        <w:t xml:space="preserve">авом муниципального образования </w:t>
      </w:r>
      <w:r>
        <w:rPr>
          <w:sz w:val="22"/>
          <w:szCs w:val="22"/>
          <w:lang w:eastAsia="ru-RU"/>
        </w:rPr>
        <w:br/>
      </w:r>
      <w:r w:rsidRPr="00AC31D1">
        <w:rPr>
          <w:sz w:val="22"/>
          <w:szCs w:val="22"/>
          <w:lang w:eastAsia="ru-RU"/>
        </w:rPr>
        <w:t>по месту нахождения Земельного участка:</w:t>
      </w:r>
    </w:p>
    <w:p w14:paraId="661ABA0E" w14:textId="57D6B4F9" w:rsidR="00F867FC" w:rsidRDefault="008452C8" w:rsidP="00F867FC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>
        <w:rPr>
          <w:color w:val="0000FF"/>
          <w:sz w:val="22"/>
          <w:szCs w:val="22"/>
        </w:rPr>
        <w:t>- </w:t>
      </w:r>
      <w:r w:rsidR="00F867FC" w:rsidRPr="00F867FC">
        <w:rPr>
          <w:color w:val="0000FF"/>
          <w:sz w:val="22"/>
          <w:szCs w:val="22"/>
        </w:rPr>
        <w:t xml:space="preserve">на официальном сайте Администрации городского округа Реутов Московской </w:t>
      </w:r>
      <w:r w:rsidR="00F867FC" w:rsidRPr="008E5D3C">
        <w:rPr>
          <w:color w:val="0000FF"/>
          <w:sz w:val="22"/>
          <w:szCs w:val="22"/>
        </w:rPr>
        <w:t xml:space="preserve">области </w:t>
      </w:r>
      <w:hyperlink r:id="rId12" w:history="1">
        <w:r w:rsidR="00F867FC" w:rsidRPr="008E5D3C">
          <w:rPr>
            <w:rStyle w:val="a3"/>
            <w:sz w:val="22"/>
            <w:szCs w:val="22"/>
            <w:u w:val="none"/>
          </w:rPr>
          <w:t>www.reutov.net</w:t>
        </w:r>
      </w:hyperlink>
      <w:r w:rsidR="00F867FC" w:rsidRPr="00F867FC">
        <w:rPr>
          <w:color w:val="0000FF"/>
          <w:sz w:val="22"/>
          <w:szCs w:val="22"/>
        </w:rPr>
        <w:t>;</w:t>
      </w:r>
    </w:p>
    <w:p w14:paraId="4620D773" w14:textId="404E8F5C" w:rsidR="000F7A7A" w:rsidRPr="00FF0617" w:rsidRDefault="00F867FC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F867FC">
        <w:rPr>
          <w:color w:val="0000FF"/>
          <w:sz w:val="22"/>
          <w:szCs w:val="22"/>
        </w:rPr>
        <w:t>в периодическом печатном издании</w:t>
      </w:r>
      <w:r>
        <w:rPr>
          <w:color w:val="0000FF"/>
          <w:sz w:val="22"/>
          <w:szCs w:val="22"/>
        </w:rPr>
        <w:t> - </w:t>
      </w:r>
      <w:r w:rsidRPr="00F867FC">
        <w:rPr>
          <w:color w:val="0000FF"/>
          <w:sz w:val="22"/>
          <w:szCs w:val="22"/>
        </w:rPr>
        <w:t>газете городского округа Реутов Московской области «Реут».</w:t>
      </w:r>
      <w:r w:rsidRPr="00F867FC">
        <w:rPr>
          <w:b/>
          <w:bCs/>
          <w:color w:val="0000FF"/>
          <w:sz w:val="22"/>
          <w:szCs w:val="22"/>
        </w:rPr>
        <w:t xml:space="preserve"> </w:t>
      </w:r>
      <w:permEnd w:id="92860888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4C9B8529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926CA7">
        <w:rPr>
          <w:color w:val="0000FF"/>
          <w:sz w:val="22"/>
          <w:szCs w:val="22"/>
        </w:rPr>
        <w:t>(далее – Портал ЕАСУЗ</w:t>
      </w:r>
      <w:r w:rsidRPr="00F462E6">
        <w:rPr>
          <w:color w:val="0000FF"/>
          <w:sz w:val="22"/>
          <w:szCs w:val="22"/>
        </w:rPr>
        <w:t>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7A8648DF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926CA7">
        <w:rPr>
          <w:sz w:val="22"/>
          <w:szCs w:val="22"/>
        </w:rPr>
        <w:t xml:space="preserve">Арендодателем </w:t>
      </w:r>
      <w:r w:rsidR="00926CA7">
        <w:rPr>
          <w:sz w:val="22"/>
          <w:szCs w:val="22"/>
        </w:rPr>
        <w:br/>
      </w:r>
      <w:r w:rsidR="00450E81" w:rsidRPr="00FF0617">
        <w:rPr>
          <w:sz w:val="22"/>
          <w:szCs w:val="22"/>
        </w:rPr>
        <w:t xml:space="preserve">во взаимодействии с </w:t>
      </w:r>
      <w:r w:rsidR="00926CA7" w:rsidRPr="00FF0617">
        <w:rPr>
          <w:sz w:val="22"/>
          <w:szCs w:val="22"/>
        </w:rPr>
        <w:t xml:space="preserve">Организатором аукциона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94A8A74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4E6360" w:rsidRPr="004E6360">
        <w:rPr>
          <w:color w:val="0000FF"/>
          <w:sz w:val="22"/>
          <w:szCs w:val="22"/>
        </w:rPr>
        <w:t>rct_torgi@mosreg.ru</w:t>
      </w:r>
      <w:r w:rsidR="004E6360">
        <w:rPr>
          <w:color w:val="0000FF"/>
          <w:sz w:val="22"/>
          <w:szCs w:val="22"/>
        </w:rPr>
        <w:t xml:space="preserve"> 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C81EEA2" w14:textId="6947831F" w:rsidR="000B0494" w:rsidRDefault="009D63F0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777E2B27" w14:textId="77777777" w:rsidR="009D63F0" w:rsidRPr="002B1734" w:rsidRDefault="009D63F0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5D9E147E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A16BCB">
        <w:rPr>
          <w:bCs/>
          <w:sz w:val="22"/>
          <w:szCs w:val="22"/>
        </w:rPr>
        <w:t xml:space="preserve">страниц паспорта: </w:t>
      </w:r>
      <w:r w:rsidR="00A16BCB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A16BCB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4F45A13F" w14:textId="37BC88A8" w:rsidR="009D63F0" w:rsidRPr="00193453" w:rsidRDefault="00854121" w:rsidP="00AC31D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193453">
        <w:rPr>
          <w:sz w:val="22"/>
          <w:szCs w:val="22"/>
        </w:rPr>
        <w:lastRenderedPageBreak/>
        <w:t>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1BFD3F8" w14:textId="77777777" w:rsidR="00865A4A" w:rsidRPr="00800C6C" w:rsidRDefault="00865A4A" w:rsidP="00865A4A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109488532" w:edGrp="everyone"/>
      <w:r w:rsidRPr="008452C8">
        <w:rPr>
          <w:b/>
          <w:color w:val="000000" w:themeColor="text1"/>
          <w:sz w:val="22"/>
          <w:szCs w:val="22"/>
          <w:lang w:eastAsia="ru-RU"/>
        </w:rPr>
        <w:t>Получатель платежа:</w:t>
      </w:r>
      <w:r w:rsidRPr="008452C8">
        <w:rPr>
          <w:color w:val="000000" w:themeColor="text1"/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1733AC5C" w14:textId="77777777" w:rsidR="00865A4A" w:rsidRPr="00800C6C" w:rsidRDefault="00865A4A" w:rsidP="00865A4A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3468020A" w14:textId="77777777" w:rsidR="00865A4A" w:rsidRPr="00800C6C" w:rsidRDefault="00865A4A" w:rsidP="00865A4A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15231174" w14:textId="77777777" w:rsidR="00865A4A" w:rsidRPr="00800C6C" w:rsidRDefault="00865A4A" w:rsidP="00865A4A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D613E1E" w14:textId="77777777" w:rsidR="00865A4A" w:rsidRPr="00800C6C" w:rsidRDefault="00865A4A" w:rsidP="00865A4A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9900D5" w14:textId="77777777" w:rsidR="00865A4A" w:rsidRPr="00800C6C" w:rsidRDefault="00865A4A" w:rsidP="00865A4A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C5A021C" w14:textId="2E217D65" w:rsidR="0090226B" w:rsidRPr="00B861BE" w:rsidRDefault="00865A4A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5632B37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926CA7">
        <w:rPr>
          <w:sz w:val="22"/>
          <w:szCs w:val="22"/>
        </w:rPr>
        <w:t>, на Портале ЕАСУЗ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3B30B4C" w14:textId="77777777" w:rsidR="00D45E46" w:rsidRDefault="00D45E46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473A7855" wp14:editId="04840470">
            <wp:extent cx="6562725" cy="9267825"/>
            <wp:effectExtent l="0" t="0" r="9525" b="9525"/>
            <wp:docPr id="3" name="Рисунок 3" descr="Z:\__УРЗП\04. Конкурентные процедуры\АУКЦИОНЫ\2021 год\МИО\ЗЕМЛЯ\Аренда\848\документы\15ВР-2287 от 07.12.2021 для отправ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МИО\ЗЕМЛЯ\Аренда\848\документы\15ВР-2287 от 07.12.2021 для отправ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446A1ABE" w:rsidR="003B3264" w:rsidRDefault="00D45E46">
      <w:pPr>
        <w:suppressAutoHyphens w:val="0"/>
        <w:rPr>
          <w:szCs w:val="28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B0B4762" wp14:editId="37FBFCA0">
            <wp:extent cx="6562725" cy="9324975"/>
            <wp:effectExtent l="0" t="0" r="9525" b="9525"/>
            <wp:docPr id="4" name="Рисунок 4" descr="Z:\__УРЗП\04. Конкурентные процедуры\АУКЦИОНЫ\2021 год\МИО\ЗЕМЛЯ\Аренда\848\документы\15ВР-2287 от 07.12.2021 для отправ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МИО\ЗЕМЛЯ\Аренда\848\документы\15ВР-2287 от 07.12.2021 для отправ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7BF8464" wp14:editId="499EE25A">
            <wp:extent cx="6562725" cy="9286875"/>
            <wp:effectExtent l="0" t="0" r="9525" b="9525"/>
            <wp:docPr id="5" name="Рисунок 5" descr="Z:\__УРЗП\04. Конкурентные процедуры\АУКЦИОНЫ\2021 год\МИО\ЗЕМЛЯ\Аренда\848\документы\15ВР-2287 от 07.12.2021 для отправк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МИО\ЗЕМЛЯ\Аренда\848\документы\15ВР-2287 от 07.12.2021 для отправк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54A535A" wp14:editId="2B47F23F">
            <wp:extent cx="6562725" cy="9286875"/>
            <wp:effectExtent l="0" t="0" r="9525" b="9525"/>
            <wp:docPr id="6" name="Рисунок 6" descr="Z:\__УРЗП\04. Конкурентные процедуры\АУКЦИОНЫ\2021 год\МИО\ЗЕМЛЯ\Аренда\848\документы\15ВР-2287 от 07.12.2021 для отправк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МИО\ЗЕМЛЯ\Аренда\848\документы\15ВР-2287 от 07.12.2021 для отправк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</w:p>
    <w:p w14:paraId="68597FF7" w14:textId="0DE4D552" w:rsidR="00C44056" w:rsidRDefault="00F436E0" w:rsidP="0021467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  <w:permStart w:id="644181587" w:edGrp="everyone"/>
    </w:p>
    <w:p w14:paraId="184EB25D" w14:textId="77777777" w:rsidR="00D45E46" w:rsidRDefault="00D45E46" w:rsidP="00D45E4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C420BF2" wp14:editId="26BEFB3F">
            <wp:extent cx="6572250" cy="8496300"/>
            <wp:effectExtent l="0" t="0" r="0" b="0"/>
            <wp:docPr id="7" name="Рисунок 7" descr="Z:\__УРЗП\04. Конкурентные процедуры\АУКЦИОНЫ\2021 год\МИО\ЗЕМЛЯ\Аренда\848\документы\50 48 0010405 84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МИО\ЗЕМЛЯ\Аренда\848\документы\50 48 0010405 84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394A7" w14:textId="3BC7EFCB" w:rsidR="00AD2DD1" w:rsidRDefault="00D45E46" w:rsidP="00D45E46">
      <w:r>
        <w:rPr>
          <w:noProof/>
          <w:lang w:eastAsia="ru-RU"/>
        </w:rPr>
        <w:drawing>
          <wp:inline distT="0" distB="0" distL="0" distR="0" wp14:anchorId="4364C5B9" wp14:editId="21449325">
            <wp:extent cx="6572250" cy="8496300"/>
            <wp:effectExtent l="0" t="0" r="0" b="0"/>
            <wp:docPr id="8" name="Рисунок 8" descr="Z:\__УРЗП\04. Конкурентные процедуры\АУКЦИОНЫ\2021 год\МИО\ЗЕМЛЯ\Аренда\848\документы\50 48 0010405 84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МИО\ЗЕМЛЯ\Аренда\848\документы\50 48 0010405 84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3EE30C3" wp14:editId="08C6AA46">
            <wp:extent cx="6572250" cy="8496300"/>
            <wp:effectExtent l="0" t="0" r="0" b="0"/>
            <wp:docPr id="9" name="Рисунок 9" descr="Z:\__УРЗП\04. Конкурентные процедуры\АУКЦИОНЫ\2021 год\МИО\ЗЕМЛЯ\Аренда\848\документы\50 48 0010405 84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МИО\ЗЕМЛЯ\Аренда\848\документы\50 48 0010405 84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FE65D5A" wp14:editId="35F3B0E4">
            <wp:extent cx="6572250" cy="8496300"/>
            <wp:effectExtent l="0" t="0" r="0" b="0"/>
            <wp:docPr id="10" name="Рисунок 10" descr="Z:\__УРЗП\04. Конкурентные процедуры\АУКЦИОНЫ\2021 год\МИО\ЗЕМЛЯ\Аренда\848\документы\50 48 0010405 84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МИО\ЗЕМЛЯ\Аренда\848\документы\50 48 0010405 84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E79A86" wp14:editId="150964EB">
            <wp:extent cx="6572250" cy="8496300"/>
            <wp:effectExtent l="0" t="0" r="0" b="0"/>
            <wp:docPr id="11" name="Рисунок 11" descr="Z:\__УРЗП\04. Конкурентные процедуры\АУКЦИОНЫ\2021 год\МИО\ЗЕМЛЯ\Аренда\848\документы\50 48 0010405 84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МИО\ЗЕМЛЯ\Аренда\848\документы\50 48 0010405 84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33F2A9" wp14:editId="1D328978">
            <wp:extent cx="6572250" cy="8496300"/>
            <wp:effectExtent l="0" t="0" r="0" b="0"/>
            <wp:docPr id="12" name="Рисунок 12" descr="Z:\__УРЗП\04. Конкурентные процедуры\АУКЦИОНЫ\2021 год\МИО\ЗЕМЛЯ\Аренда\848\документы\50 48 0010405 84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МИО\ЗЕМЛЯ\Аренда\848\документы\50 48 0010405 84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359F58" wp14:editId="75F09468">
            <wp:extent cx="6572250" cy="8496300"/>
            <wp:effectExtent l="0" t="0" r="0" b="0"/>
            <wp:docPr id="13" name="Рисунок 13" descr="Z:\__УРЗП\04. Конкурентные процедуры\АУКЦИОНЫ\2021 год\МИО\ЗЕМЛЯ\Аренда\848\документы\50 48 0010405 84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МИО\ЗЕМЛЯ\Аренда\848\документы\50 48 0010405 84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206676338" w:edGrp="everyone"/>
      <w:permEnd w:id="644181587"/>
    </w:p>
    <w:p w14:paraId="354CE3E2" w14:textId="7509B476" w:rsidR="00AD2DD1" w:rsidRDefault="00AD2DD1" w:rsidP="00AD2DD1">
      <w:pPr>
        <w:suppressAutoHyphens w:val="0"/>
      </w:pPr>
    </w:p>
    <w:p w14:paraId="105D09A2" w14:textId="4A2AA440" w:rsidR="00AD2DD1" w:rsidRDefault="00AD2DD1" w:rsidP="00AD2DD1">
      <w:pPr>
        <w:suppressAutoHyphens w:val="0"/>
      </w:pPr>
    </w:p>
    <w:p w14:paraId="60EC1306" w14:textId="7727172B" w:rsidR="00AD2DD1" w:rsidRDefault="00AD2DD1" w:rsidP="00AD2DD1">
      <w:pPr>
        <w:suppressAutoHyphens w:val="0"/>
      </w:pPr>
    </w:p>
    <w:p w14:paraId="31B0B5F9" w14:textId="5314905B" w:rsidR="00AD2DD1" w:rsidRDefault="00AD2DD1" w:rsidP="00AD2DD1">
      <w:pPr>
        <w:suppressAutoHyphens w:val="0"/>
      </w:pPr>
    </w:p>
    <w:p w14:paraId="56F2DDAE" w14:textId="77777777" w:rsidR="00AD2DD1" w:rsidRDefault="00AD2DD1" w:rsidP="00AD2DD1">
      <w:pPr>
        <w:suppressAutoHyphens w:val="0"/>
        <w:rPr>
          <w:b/>
          <w:noProof/>
          <w:lang w:eastAsia="ru-RU"/>
        </w:rPr>
      </w:pPr>
    </w:p>
    <w:p w14:paraId="457985D6" w14:textId="77777777" w:rsidR="00440E59" w:rsidRPr="003B3264" w:rsidRDefault="00440E59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120AB4FF" w:rsidR="003B3264" w:rsidRDefault="003B3264">
      <w:pPr>
        <w:suppressAutoHyphens w:val="0"/>
      </w:pP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25BC6783" w14:textId="74CF6C8B" w:rsidR="00C44056" w:rsidRDefault="003B3264" w:rsidP="00AC31D1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3"/>
      <w:bookmarkStart w:id="107" w:name="_Toc479691596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6"/>
      <w:bookmarkEnd w:id="107"/>
      <w:permStart w:id="1733499641" w:edGrp="everyone"/>
      <w:r w:rsidR="00F57709">
        <w:rPr>
          <w:rFonts w:ascii="Times New Roman" w:hAnsi="Times New Roman"/>
          <w:i w:val="0"/>
          <w:sz w:val="26"/>
          <w:szCs w:val="26"/>
        </w:rPr>
        <w:t>3</w:t>
      </w:r>
    </w:p>
    <w:p w14:paraId="69B0F1E1" w14:textId="4BFEC78A" w:rsidR="00D45E46" w:rsidRPr="00D45E46" w:rsidRDefault="00D45E46" w:rsidP="00D45E4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839D227" wp14:editId="062279EE">
            <wp:extent cx="6570345" cy="407987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A02B8" w14:textId="617C2DB3" w:rsidR="00D45E46" w:rsidRPr="00D45E46" w:rsidRDefault="00D45E46" w:rsidP="00D45E4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3F21C58" wp14:editId="5160846A">
            <wp:extent cx="6629400" cy="39121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30381" cy="391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349F6" w14:textId="77777777" w:rsidR="00D45E46" w:rsidRPr="00D45E46" w:rsidRDefault="00D45E46" w:rsidP="00D45E46">
      <w:pPr>
        <w:rPr>
          <w:lang w:val="x-none"/>
        </w:rPr>
      </w:pPr>
    </w:p>
    <w:permEnd w:id="1733499641"/>
    <w:p w14:paraId="60979433" w14:textId="0B67AC20" w:rsidR="003B3264" w:rsidRDefault="003B3264">
      <w:pPr>
        <w:suppressAutoHyphens w:val="0"/>
      </w:pPr>
      <w:r>
        <w:br w:type="page"/>
      </w:r>
    </w:p>
    <w:p w14:paraId="30933F7C" w14:textId="7A0C3745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7969159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8"/>
      <w:r w:rsidR="00F57709">
        <w:rPr>
          <w:rFonts w:ascii="Times New Roman" w:hAnsi="Times New Roman"/>
          <w:i w:val="0"/>
          <w:sz w:val="26"/>
          <w:szCs w:val="26"/>
        </w:rPr>
        <w:t>4</w:t>
      </w:r>
    </w:p>
    <w:p w14:paraId="5E27CA8E" w14:textId="010CF0F2" w:rsidR="003B3264" w:rsidRDefault="003B3264" w:rsidP="003B3264">
      <w:permStart w:id="1620328227" w:edGrp="everyone"/>
    </w:p>
    <w:p w14:paraId="7C2B56C6" w14:textId="77777777" w:rsidR="00E96804" w:rsidRDefault="00D45E46" w:rsidP="003B3264">
      <w:r>
        <w:rPr>
          <w:noProof/>
          <w:lang w:eastAsia="ru-RU"/>
        </w:rPr>
        <w:drawing>
          <wp:inline distT="0" distB="0" distL="0" distR="0" wp14:anchorId="162C3AD1" wp14:editId="2C5E7DB9">
            <wp:extent cx="6572250" cy="9296400"/>
            <wp:effectExtent l="0" t="0" r="0" b="0"/>
            <wp:docPr id="15" name="Рисунок 15" descr="Z:\__УРЗП\04. Конкурентные процедуры\АУКЦИОНЫ\2021 год\МИО\ЗЕМЛЯ\Аренда\848\документы\Заключ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МИО\ЗЕМЛЯ\Аренда\848\документы\Заключ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C418D" w14:textId="25ACDFDE" w:rsidR="00D45E46" w:rsidRDefault="00D45E46" w:rsidP="003B3264">
      <w:r>
        <w:rPr>
          <w:noProof/>
          <w:lang w:eastAsia="ru-RU"/>
        </w:rPr>
        <w:drawing>
          <wp:inline distT="0" distB="0" distL="0" distR="0" wp14:anchorId="1E7359F4" wp14:editId="0BC19220">
            <wp:extent cx="6572250" cy="9296400"/>
            <wp:effectExtent l="0" t="0" r="0" b="0"/>
            <wp:docPr id="16" name="Рисунок 16" descr="Z:\__УРЗП\04. Конкурентные процедуры\АУКЦИОНЫ\2021 год\МИО\ЗЕМЛЯ\Аренда\848\документы\Заключ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МИО\ЗЕМЛЯ\Аренда\848\документы\Заключ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A2A8E1" wp14:editId="0DA993A5">
            <wp:extent cx="6572250" cy="9296400"/>
            <wp:effectExtent l="0" t="0" r="0" b="0"/>
            <wp:docPr id="17" name="Рисунок 17" descr="Z:\__УРЗП\04. Конкурентные процедуры\АУКЦИОНЫ\2021 год\МИО\ЗЕМЛЯ\Аренда\848\документы\Заключ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МИО\ЗЕМЛЯ\Аренда\848\документы\Заключ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1D13E0" wp14:editId="3C240299">
            <wp:extent cx="6572250" cy="9296400"/>
            <wp:effectExtent l="0" t="0" r="0" b="0"/>
            <wp:docPr id="18" name="Рисунок 18" descr="Z:\__УРЗП\04. Конкурентные процедуры\АУКЦИОНЫ\2021 год\МИО\ЗЕМЛЯ\Аренда\848\документы\Заключ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МИО\ЗЕМЛЯ\Аренда\848\документы\Заключ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0C0043" wp14:editId="051B08E7">
            <wp:extent cx="6572250" cy="9296400"/>
            <wp:effectExtent l="0" t="0" r="0" b="0"/>
            <wp:docPr id="19" name="Рисунок 19" descr="Z:\__УРЗП\04. Конкурентные процедуры\АУКЦИОНЫ\2021 год\МИО\ЗЕМЛЯ\Аренда\848\документы\Заключ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МИО\ЗЕМЛЯ\Аренда\848\документы\Заключ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8EB2D6" wp14:editId="13C2F524">
            <wp:extent cx="6572250" cy="9296400"/>
            <wp:effectExtent l="0" t="0" r="0" b="0"/>
            <wp:docPr id="20" name="Рисунок 20" descr="Z:\__УРЗП\04. Конкурентные процедуры\АУКЦИОНЫ\2021 год\МИО\ЗЕМЛЯ\Аренда\848\документы\Заключение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МИО\ЗЕМЛЯ\Аренда\848\документы\Заключение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51DE3" w14:textId="77777777" w:rsidR="00E96804" w:rsidRDefault="00E96804" w:rsidP="003B3264"/>
    <w:p w14:paraId="747E410C" w14:textId="09262724" w:rsidR="00E96804" w:rsidRDefault="00E96804" w:rsidP="00E96804">
      <w:pPr>
        <w:jc w:val="center"/>
      </w:pPr>
      <w:r>
        <w:rPr>
          <w:noProof/>
          <w:lang w:eastAsia="ru-RU"/>
        </w:rPr>
        <w:drawing>
          <wp:inline distT="0" distB="0" distL="0" distR="0" wp14:anchorId="14A4030F" wp14:editId="2BDCB347">
            <wp:extent cx="5505450" cy="9782175"/>
            <wp:effectExtent l="0" t="0" r="0" b="9525"/>
            <wp:docPr id="21" name="Рисунок 21" descr="Z:\__УРЗП\04. Конкурентные процедуры\АУКЦИОНЫ\2021 год\МИО\ЗЕМЛЯ\Аренда\848\документы\Ж-1 зона многоквартирной жилой застрой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МИО\ЗЕМЛЯ\Аренда\848\документы\Ж-1 зона многоквартирной жилой застрой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450EBD" wp14:editId="2D0C1CA4">
            <wp:extent cx="5505450" cy="9791700"/>
            <wp:effectExtent l="0" t="0" r="0" b="0"/>
            <wp:docPr id="22" name="Рисунок 22" descr="Z:\__УРЗП\04. Конкурентные процедуры\АУКЦИОНЫ\2021 год\МИО\ЗЕМЛЯ\Аренда\848\документы\Ж-1 зона многоквартирной жилой застрой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МИО\ЗЕМЛЯ\Аренда\848\документы\Ж-1 зона многоквартирной жилой застрой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E24469" wp14:editId="741C116D">
            <wp:extent cx="5495925" cy="9782175"/>
            <wp:effectExtent l="0" t="0" r="9525" b="9525"/>
            <wp:docPr id="23" name="Рисунок 23" descr="Z:\__УРЗП\04. Конкурентные процедуры\АУКЦИОНЫ\2021 год\МИО\ЗЕМЛЯ\Аренда\848\документы\Ж-1 зона многоквартирной жилой застройк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МИО\ЗЕМЛЯ\Аренда\848\документы\Ж-1 зона многоквартирной жилой застройк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2F593FD" wp14:editId="77EE39A3">
            <wp:extent cx="5505450" cy="9791700"/>
            <wp:effectExtent l="0" t="0" r="0" b="0"/>
            <wp:docPr id="24" name="Рисунок 24" descr="Z:\__УРЗП\04. Конкурентные процедуры\АУКЦИОНЫ\2021 год\МИО\ЗЕМЛЯ\Аренда\848\документы\Ж-1 зона многоквартирной жилой застройк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МИО\ЗЕМЛЯ\Аренда\848\документы\Ж-1 зона многоквартирной жилой застройк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68BE8" w14:textId="16E57CF9" w:rsidR="00E96804" w:rsidRDefault="00E96804" w:rsidP="00E96804">
      <w:pPr>
        <w:jc w:val="center"/>
      </w:pPr>
      <w:r>
        <w:rPr>
          <w:noProof/>
          <w:lang w:eastAsia="ru-RU"/>
        </w:rPr>
        <w:drawing>
          <wp:inline distT="0" distB="0" distL="0" distR="0" wp14:anchorId="2A851EB0" wp14:editId="4A52D860">
            <wp:extent cx="6562725" cy="9286875"/>
            <wp:effectExtent l="0" t="0" r="9525" b="9525"/>
            <wp:docPr id="25" name="Рисунок 25" descr="Z:\__УРЗП\04. Конкурентные процедуры\АУКЦИОНЫ\2021 год\МИО\ЗЕМЛЯ\Аренда\848\документы\08.12.2021_вх-17023_2021_Бозриков_С.В._Журавлёва_С.Н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МИО\ЗЕМЛЯ\Аренда\848\документы\08.12.2021_вх-17023_2021_Бозриков_С.В._Журавлёва_С.Н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EF32E6F" wp14:editId="68476B1F">
            <wp:extent cx="6562725" cy="9286875"/>
            <wp:effectExtent l="0" t="0" r="9525" b="9525"/>
            <wp:docPr id="26" name="Рисунок 26" descr="Z:\__УРЗП\04. Конкурентные процедуры\АУКЦИОНЫ\2021 год\МИО\ЗЕМЛЯ\Аренда\848\документы\08.12.2021_вх-17023_2021_Бозриков_С.В._Журавлёва_С.Н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МИО\ЗЕМЛЯ\Аренда\848\документы\08.12.2021_вх-17023_2021_Бозриков_С.В._Журавлёва_С.Н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827D5" w14:textId="77777777" w:rsidR="00E96804" w:rsidRDefault="00E96804" w:rsidP="00E96804">
      <w:pPr>
        <w:jc w:val="center"/>
      </w:pPr>
    </w:p>
    <w:p w14:paraId="26C9F9D8" w14:textId="644EDF07" w:rsidR="00F57709" w:rsidRDefault="00E96804" w:rsidP="00E96804">
      <w:pPr>
        <w:jc w:val="center"/>
        <w:rPr>
          <w:color w:val="0000FF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A46ADDF" wp14:editId="4675530D">
            <wp:extent cx="6562725" cy="9277350"/>
            <wp:effectExtent l="0" t="0" r="9525" b="0"/>
            <wp:docPr id="27" name="Рисунок 27" descr="Z:\__УРЗП\04. Конкурентные процедуры\АУКЦИОНЫ\2021 год\МИО\ЗЕМЛЯ\Аренда\848\документы\АКТ Реутов, ул. Дзержинского, зу 84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МИО\ЗЕМЛЯ\Аренда\848\документы\АКТ Реутов, ул. Дзержинского, зу 84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B4C2C9" wp14:editId="20F22BE3">
            <wp:extent cx="6562725" cy="9286875"/>
            <wp:effectExtent l="0" t="0" r="9525" b="9525"/>
            <wp:docPr id="28" name="Рисунок 28" descr="Z:\__УРЗП\04. Конкурентные процедуры\АУКЦИОНЫ\2021 год\МИО\ЗЕМЛЯ\Аренда\848\документы\АКТ Реутов, ул. Дзержинского, зу 84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МИО\ЗЕМЛЯ\Аренда\848\документы\АКТ Реутов, ул. Дзержинского, зу 84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37E4B11" wp14:editId="55A7A1A1">
            <wp:extent cx="6562725" cy="9286875"/>
            <wp:effectExtent l="0" t="0" r="9525" b="9525"/>
            <wp:docPr id="29" name="Рисунок 29" descr="Z:\__УРЗП\04. Конкурентные процедуры\АУКЦИОНЫ\2021 год\МИО\ЗЕМЛЯ\Аренда\848\документы\АКТ Реутов, ул. Дзержинского, зу 84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МИО\ЗЕМЛЯ\Аренда\848\документы\АКТ Реутов, ул. Дзержинского, зу 84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EF73E" w14:textId="77777777" w:rsidR="00E96804" w:rsidRDefault="00E96804" w:rsidP="00E96804">
      <w:pPr>
        <w:jc w:val="center"/>
        <w:rPr>
          <w:color w:val="0000FF"/>
          <w:sz w:val="32"/>
          <w:szCs w:val="32"/>
        </w:rPr>
      </w:pPr>
    </w:p>
    <w:p w14:paraId="40F9D1C9" w14:textId="44115E23" w:rsidR="00F57709" w:rsidRDefault="00F57709" w:rsidP="00F57709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5</w:t>
      </w:r>
    </w:p>
    <w:p w14:paraId="5EEFEE59" w14:textId="4D545C2B" w:rsidR="00E96804" w:rsidRDefault="00E96804" w:rsidP="00E96804">
      <w:pPr>
        <w:jc w:val="center"/>
      </w:pPr>
      <w:r>
        <w:rPr>
          <w:noProof/>
          <w:lang w:eastAsia="ru-RU"/>
        </w:rPr>
        <w:drawing>
          <wp:inline distT="0" distB="0" distL="0" distR="0" wp14:anchorId="3860B85C" wp14:editId="718D79FC">
            <wp:extent cx="6276975" cy="80772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DAD35" w14:textId="5F60FD01" w:rsidR="00E96804" w:rsidRDefault="00E96804" w:rsidP="00E96804">
      <w:pPr>
        <w:jc w:val="center"/>
      </w:pPr>
      <w:r>
        <w:rPr>
          <w:noProof/>
          <w:lang w:eastAsia="ru-RU"/>
        </w:rPr>
        <w:drawing>
          <wp:inline distT="0" distB="0" distL="0" distR="0" wp14:anchorId="26D70574" wp14:editId="21F8F0CF">
            <wp:extent cx="6286500" cy="81153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D088D" w14:textId="2FB551C8" w:rsidR="00E96804" w:rsidRDefault="00E96804" w:rsidP="00E96804">
      <w:pPr>
        <w:jc w:val="center"/>
      </w:pPr>
      <w:r>
        <w:rPr>
          <w:noProof/>
          <w:lang w:eastAsia="ru-RU"/>
        </w:rPr>
        <w:drawing>
          <wp:inline distT="0" distB="0" distL="0" distR="0" wp14:anchorId="6DAEC37F" wp14:editId="27BD9978">
            <wp:extent cx="6562725" cy="9277350"/>
            <wp:effectExtent l="0" t="0" r="9525" b="0"/>
            <wp:docPr id="32" name="Рисунок 32" descr="Z:\__УРЗП\04. Конкурентные процедуры\АУКЦИОНЫ\2021 год\МИО\ЗЕМЛЯ\Аренда\848\документы\ТУ 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МИО\ЗЕМЛЯ\Аренда\848\документы\ТУ газ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16696" w14:textId="3AA6F9B6" w:rsidR="00F57709" w:rsidRDefault="00E96804" w:rsidP="00E96804">
      <w:pPr>
        <w:jc w:val="center"/>
        <w:rPr>
          <w:color w:val="0000FF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880A976" wp14:editId="10C1B4D0">
            <wp:extent cx="6562725" cy="9286875"/>
            <wp:effectExtent l="0" t="0" r="9525" b="9525"/>
            <wp:docPr id="33" name="Рисунок 33" descr="Z:\__УРЗП\04. Конкурентные процедуры\АУКЦИОНЫ\2021 год\МИО\ЗЕМЛЯ\Аренда\848\документы\16.11.2021_15ВХ-47633_СЕ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МИО\ЗЕМЛЯ\Аренда\848\документы\16.11.2021_15ВХ-47633_СЕ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0E5790" wp14:editId="6E7ED6D0">
            <wp:extent cx="6562725" cy="9286875"/>
            <wp:effectExtent l="0" t="0" r="9525" b="9525"/>
            <wp:docPr id="34" name="Рисунок 34" descr="Z:\__УРЗП\04. Конкурентные процедуры\АУКЦИОНЫ\2021 год\МИО\ЗЕМЛЯ\Аренда\848\документы\16.11.2021_15ВХ-47633_СЕ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МИО\ЗЕМЛЯ\Аренда\848\документы\16.11.2021_15ВХ-47633_СЕ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1D324B1" wp14:editId="2455CD27">
            <wp:extent cx="6562725" cy="9286875"/>
            <wp:effectExtent l="0" t="0" r="9525" b="9525"/>
            <wp:docPr id="35" name="Рисунок 35" descr="Z:\__УРЗП\04. Конкурентные процедуры\АУКЦИОНЫ\2021 год\МИО\ЗЕМЛЯ\Аренда\848\документы\16.11.2021_15ВХ-47633_СЕ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МИО\ЗЕМЛЯ\Аренда\848\документы\16.11.2021_15ВХ-47633_СЕ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D3FB430" wp14:editId="7D45B0DA">
            <wp:extent cx="6562725" cy="9286875"/>
            <wp:effectExtent l="0" t="0" r="9525" b="9525"/>
            <wp:docPr id="36" name="Рисунок 36" descr="Z:\__УРЗП\04. Конкурентные процедуры\АУКЦИОНЫ\2021 год\МИО\ЗЕМЛЯ\Аренда\848\документы\16.11.2021_15ВХ-47633_СЕ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МИО\ЗЕМЛЯ\Аренда\848\документы\16.11.2021_15ВХ-47633_СЕ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D0A6713" wp14:editId="433022C0">
            <wp:extent cx="6562725" cy="9286875"/>
            <wp:effectExtent l="0" t="0" r="9525" b="9525"/>
            <wp:docPr id="37" name="Рисунок 37" descr="Z:\__УРЗП\04. Конкурентные процедуры\АУКЦИОНЫ\2021 год\МИО\ЗЕМЛЯ\Аренда\848\документы\16.11.2021_15ВХ-47633_СЕ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МИО\ЗЕМЛЯ\Аренда\848\документы\16.11.2021_15ВХ-47633_СЕ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E403998" wp14:editId="4FB7EE31">
            <wp:extent cx="6562725" cy="9286875"/>
            <wp:effectExtent l="0" t="0" r="9525" b="9525"/>
            <wp:docPr id="38" name="Рисунок 38" descr="Z:\__УРЗП\04. Конкурентные процедуры\АУКЦИОНЫ\2021 год\МИО\ЗЕМЛЯ\Аренда\848\документы\16.11.2021_15ВХ-47633_СЕ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МИО\ЗЕМЛЯ\Аренда\848\документы\16.11.2021_15ВХ-47633_СЕ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09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0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1"/>
      <w:bookmarkEnd w:id="112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2983AF2F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</w:t>
            </w:r>
            <w:r w:rsidR="00AC31D1">
              <w:rPr>
                <w:sz w:val="18"/>
                <w:szCs w:val="18"/>
              </w:rPr>
              <w:t xml:space="preserve">нности от «…..»…………20..….г., № </w:t>
            </w:r>
            <w:r w:rsidRPr="00AC4ECB">
              <w:rPr>
                <w:sz w:val="18"/>
                <w:szCs w:val="18"/>
              </w:rPr>
              <w:t>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63C82E9A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</w:t>
            </w:r>
            <w:r w:rsidR="00AC31D1">
              <w:rPr>
                <w:sz w:val="18"/>
                <w:szCs w:val="18"/>
              </w:rPr>
              <w:t xml:space="preserve">вителя: серия …………....……№ ……………., </w:t>
            </w:r>
            <w:r w:rsidR="0020666D">
              <w:rPr>
                <w:sz w:val="18"/>
                <w:szCs w:val="18"/>
              </w:rPr>
              <w:t>д</w:t>
            </w:r>
            <w:r w:rsidRPr="00AC4ECB">
              <w:rPr>
                <w:sz w:val="18"/>
                <w:szCs w:val="18"/>
              </w:rPr>
              <w:t>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3" w:name="__RefHeading__75_520497706"/>
      <w:bookmarkStart w:id="114" w:name="__RefHeading__90_1698952488"/>
      <w:bookmarkStart w:id="115" w:name="__RefHeading__77_520497706"/>
      <w:bookmarkStart w:id="116" w:name="__RefHeading__92_1698952488"/>
      <w:bookmarkStart w:id="117" w:name="_Toc423619395"/>
      <w:bookmarkStart w:id="118" w:name="_Toc426462889"/>
      <w:bookmarkStart w:id="119" w:name="_Toc428969625"/>
      <w:bookmarkEnd w:id="110"/>
      <w:bookmarkEnd w:id="113"/>
      <w:bookmarkEnd w:id="114"/>
      <w:bookmarkEnd w:id="115"/>
      <w:bookmarkEnd w:id="116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0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7"/>
      <w:bookmarkEnd w:id="118"/>
      <w:bookmarkEnd w:id="119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1" w:name="__RefHeading__73_520497706"/>
      <w:bookmarkStart w:id="122" w:name="__RefHeading__88_1698952488"/>
      <w:bookmarkEnd w:id="121"/>
      <w:bookmarkEnd w:id="122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0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2E16AF8D" w14:textId="73A41E72" w:rsidR="00603704" w:rsidRDefault="00C97BBC" w:rsidP="00603704">
      <w:pPr>
        <w:rPr>
          <w:color w:val="0000FF"/>
          <w:sz w:val="22"/>
          <w:szCs w:val="22"/>
          <w:lang w:eastAsia="ru-RU"/>
        </w:rPr>
      </w:pPr>
      <w:r w:rsidRPr="00B32E26">
        <w:rPr>
          <w:b/>
          <w:sz w:val="22"/>
          <w:szCs w:val="22"/>
        </w:rPr>
        <w:t>Получатель платежа:</w:t>
      </w:r>
      <w:r>
        <w:rPr>
          <w:b/>
          <w:sz w:val="22"/>
          <w:szCs w:val="22"/>
        </w:rPr>
        <w:t xml:space="preserve"> </w:t>
      </w:r>
      <w:permStart w:id="445931059" w:edGrp="everyone"/>
      <w:r w:rsidR="00603704">
        <w:rPr>
          <w:b/>
          <w:sz w:val="22"/>
          <w:szCs w:val="22"/>
        </w:rPr>
        <w:t xml:space="preserve"> </w:t>
      </w:r>
      <w:r w:rsidR="00603704" w:rsidRPr="003F2E19">
        <w:rPr>
          <w:color w:val="0000FF"/>
          <w:sz w:val="22"/>
          <w:szCs w:val="22"/>
          <w:lang w:eastAsia="ru-RU"/>
        </w:rPr>
        <w:t>_________________</w:t>
      </w:r>
    </w:p>
    <w:p w14:paraId="06DAA8FB" w14:textId="424A0E62" w:rsidR="00603704" w:rsidRPr="003F2E19" w:rsidRDefault="00603704" w:rsidP="00603704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3F2E1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_________________</w:t>
      </w:r>
    </w:p>
    <w:p w14:paraId="0D91566A" w14:textId="77777777" w:rsidR="00603704" w:rsidRPr="003F2E19" w:rsidRDefault="00603704" w:rsidP="00603704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3F2E1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1BACE0F3" w14:textId="77777777" w:rsidR="00603704" w:rsidRPr="003F2E19" w:rsidRDefault="00603704" w:rsidP="00603704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3F2E1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3E85D8" w14:textId="77777777" w:rsidR="00603704" w:rsidRPr="003F2E19" w:rsidRDefault="00603704" w:rsidP="00603704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3F2E1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43A198D1" w14:textId="77777777" w:rsidR="00603704" w:rsidRPr="003F2E19" w:rsidRDefault="00603704" w:rsidP="00603704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970729A" w14:textId="77777777" w:rsidR="00603704" w:rsidRPr="003F2E19" w:rsidRDefault="00603704" w:rsidP="00603704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3F2E1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12621033" w14:textId="7383E1F1" w:rsidR="00603704" w:rsidRPr="00603704" w:rsidRDefault="00603704" w:rsidP="00603704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3F2E1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2F38C45D" w:rsidR="00D46AFE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3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3"/>
    </w:p>
    <w:p w14:paraId="2FD1EB7E" w14:textId="4B7BD57B" w:rsidR="00F57709" w:rsidRDefault="00F57709" w:rsidP="00F57709"/>
    <w:p w14:paraId="36F830C6" w14:textId="6EC3449A" w:rsidR="00F57709" w:rsidRPr="00F57709" w:rsidRDefault="00F57709" w:rsidP="00F57709">
      <w:pPr>
        <w:tabs>
          <w:tab w:val="left" w:pos="9628"/>
        </w:tabs>
        <w:suppressAutoHyphens w:val="0"/>
        <w:rPr>
          <w:szCs w:val="20"/>
          <w:lang w:eastAsia="en-US"/>
        </w:rPr>
      </w:pPr>
      <w:r>
        <w:rPr>
          <w:i/>
          <w:szCs w:val="20"/>
          <w:lang w:eastAsia="en-US"/>
        </w:rPr>
        <w:tab/>
      </w:r>
      <w:r>
        <w:rPr>
          <w:szCs w:val="20"/>
          <w:lang w:eastAsia="en-US"/>
        </w:rPr>
        <w:t>Форма</w:t>
      </w:r>
    </w:p>
    <w:p w14:paraId="6294CDA8" w14:textId="77777777" w:rsidR="00F57709" w:rsidRDefault="00F57709" w:rsidP="00F57709">
      <w:pPr>
        <w:tabs>
          <w:tab w:val="left" w:pos="7950"/>
        </w:tabs>
        <w:suppressAutoHyphens w:val="0"/>
        <w:rPr>
          <w:i/>
          <w:szCs w:val="20"/>
          <w:lang w:eastAsia="en-US"/>
        </w:rPr>
      </w:pPr>
    </w:p>
    <w:p w14:paraId="64FD1F10" w14:textId="74CC7441" w:rsidR="00F57709" w:rsidRPr="002B1734" w:rsidRDefault="00F57709" w:rsidP="00F57709">
      <w:pPr>
        <w:tabs>
          <w:tab w:val="left" w:pos="7950"/>
        </w:tabs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  <w:r>
        <w:rPr>
          <w:i/>
          <w:szCs w:val="20"/>
          <w:lang w:eastAsia="en-US"/>
        </w:rPr>
        <w:tab/>
      </w:r>
    </w:p>
    <w:p w14:paraId="5D9D8AAB" w14:textId="77777777" w:rsidR="00F57709" w:rsidRPr="002B1734" w:rsidRDefault="00F57709" w:rsidP="00F57709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7FDDA480" w14:textId="77777777" w:rsidR="00F57709" w:rsidRPr="002B1734" w:rsidRDefault="00F57709" w:rsidP="00F57709">
      <w:pPr>
        <w:suppressAutoHyphens w:val="0"/>
        <w:rPr>
          <w:szCs w:val="20"/>
          <w:lang w:eastAsia="en-US"/>
        </w:rPr>
      </w:pPr>
    </w:p>
    <w:tbl>
      <w:tblPr>
        <w:tblW w:w="9639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  <w:gridCol w:w="5670"/>
      </w:tblGrid>
      <w:tr w:rsidR="00F57709" w:rsidRPr="002B1734" w14:paraId="4FB2177E" w14:textId="77777777" w:rsidTr="001B3E93">
        <w:trPr>
          <w:trHeight w:val="3700"/>
        </w:trPr>
        <w:tc>
          <w:tcPr>
            <w:tcW w:w="3969" w:type="dxa"/>
            <w:shd w:val="clear" w:color="auto" w:fill="auto"/>
          </w:tcPr>
          <w:p w14:paraId="74FCAF4B" w14:textId="77777777" w:rsidR="00F57709" w:rsidRPr="002B1734" w:rsidRDefault="00F57709" w:rsidP="001B3E9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CDDC68F" w14:textId="77777777" w:rsidR="00F57709" w:rsidRPr="002B1734" w:rsidRDefault="00F57709" w:rsidP="001B3E9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670" w:type="dxa"/>
            <w:shd w:val="clear" w:color="auto" w:fill="auto"/>
          </w:tcPr>
          <w:p w14:paraId="03172E99" w14:textId="77777777" w:rsidR="00F57709" w:rsidRPr="002B1734" w:rsidRDefault="00F57709" w:rsidP="001B3E93">
            <w:pPr>
              <w:suppressAutoHyphens w:val="0"/>
              <w:rPr>
                <w:szCs w:val="20"/>
                <w:lang w:eastAsia="en-US"/>
              </w:rPr>
            </w:pPr>
          </w:p>
          <w:p w14:paraId="2B636479" w14:textId="77777777" w:rsidR="00F57709" w:rsidRPr="002B1734" w:rsidRDefault="00F57709" w:rsidP="001B3E93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1F1234FA" w14:textId="77777777" w:rsidR="00F57709" w:rsidRPr="002B1734" w:rsidRDefault="00F57709" w:rsidP="001B3E93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8871C16" w14:textId="77777777" w:rsidR="00F57709" w:rsidRPr="002B1734" w:rsidRDefault="00F57709" w:rsidP="001B3E93">
            <w:pPr>
              <w:suppressAutoHyphens w:val="0"/>
              <w:rPr>
                <w:szCs w:val="20"/>
                <w:lang w:eastAsia="en-US"/>
              </w:rPr>
            </w:pPr>
          </w:p>
          <w:p w14:paraId="124D337D" w14:textId="77777777" w:rsidR="00F57709" w:rsidRPr="002B1734" w:rsidRDefault="00F57709" w:rsidP="001B3E93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36BCFE6E" w14:textId="77777777" w:rsidR="00F57709" w:rsidRPr="002B1734" w:rsidRDefault="00F57709" w:rsidP="001B3E9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 или</w:t>
            </w:r>
          </w:p>
          <w:p w14:paraId="0B798866" w14:textId="77777777" w:rsidR="00F57709" w:rsidRPr="002B1734" w:rsidRDefault="00F57709" w:rsidP="001B3E9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Ф.И.О. генерального директора</w:t>
            </w:r>
          </w:p>
          <w:p w14:paraId="50725AA4" w14:textId="77777777" w:rsidR="00F57709" w:rsidRPr="002B1734" w:rsidRDefault="00F57709" w:rsidP="001B3E93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или представителя организации)</w:t>
            </w:r>
          </w:p>
          <w:p w14:paraId="4E0C1826" w14:textId="77777777" w:rsidR="00F57709" w:rsidRPr="002B1734" w:rsidRDefault="00F57709" w:rsidP="001B3E93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41074A16" w14:textId="77777777" w:rsidR="00F57709" w:rsidRPr="002B1734" w:rsidRDefault="00F57709" w:rsidP="001B3E93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7E3C0D05" w14:textId="77777777" w:rsidR="00F57709" w:rsidRPr="002B1734" w:rsidRDefault="00F57709" w:rsidP="00F57709">
      <w:pPr>
        <w:suppressAutoHyphens w:val="0"/>
        <w:rPr>
          <w:b/>
          <w:sz w:val="26"/>
          <w:szCs w:val="26"/>
          <w:lang w:val="en-US" w:eastAsia="en-US"/>
        </w:rPr>
      </w:pPr>
    </w:p>
    <w:p w14:paraId="60CC6742" w14:textId="77777777" w:rsidR="00F57709" w:rsidRPr="002B1734" w:rsidRDefault="00F57709" w:rsidP="00F57709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1CA2454A" w14:textId="77777777" w:rsidR="00F57709" w:rsidRPr="002B1734" w:rsidRDefault="00F57709" w:rsidP="00F57709">
      <w:pPr>
        <w:suppressAutoHyphens w:val="0"/>
        <w:ind w:firstLine="708"/>
        <w:jc w:val="both"/>
        <w:rPr>
          <w:szCs w:val="20"/>
          <w:lang w:eastAsia="en-US"/>
        </w:rPr>
      </w:pPr>
    </w:p>
    <w:p w14:paraId="1848FA75" w14:textId="77777777" w:rsidR="00F57709" w:rsidRDefault="00F57709" w:rsidP="00F57709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42BD146C" w14:textId="77777777" w:rsidR="00F57709" w:rsidRDefault="00F57709" w:rsidP="00F57709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AC55CBB" w14:textId="77777777" w:rsidR="00F57709" w:rsidRDefault="00F57709" w:rsidP="00F57709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3083688C" w14:textId="77777777" w:rsidR="00F57709" w:rsidRDefault="00F57709" w:rsidP="00F57709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3C4E8B04" w14:textId="77777777" w:rsidR="00F57709" w:rsidRDefault="00F57709" w:rsidP="00F57709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C37EF39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</w:p>
    <w:p w14:paraId="78E11E38" w14:textId="77777777" w:rsidR="00F57709" w:rsidRPr="002B1734" w:rsidRDefault="00F57709" w:rsidP="00F57709">
      <w:pPr>
        <w:suppressAutoHyphens w:val="0"/>
        <w:ind w:firstLine="708"/>
        <w:jc w:val="both"/>
        <w:rPr>
          <w:szCs w:val="20"/>
          <w:lang w:eastAsia="en-US"/>
        </w:rPr>
      </w:pPr>
    </w:p>
    <w:p w14:paraId="6F51333E" w14:textId="77777777" w:rsidR="00F57709" w:rsidRPr="002B1734" w:rsidRDefault="00F57709" w:rsidP="00F57709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927B6C1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239ACCE0" w14:textId="77777777" w:rsidR="00F57709" w:rsidRPr="002B1734" w:rsidRDefault="00F57709" w:rsidP="00F57709">
      <w:pPr>
        <w:suppressAutoHyphens w:val="0"/>
        <w:ind w:hanging="180"/>
        <w:jc w:val="both"/>
        <w:rPr>
          <w:szCs w:val="20"/>
          <w:lang w:eastAsia="en-US"/>
        </w:rPr>
      </w:pPr>
    </w:p>
    <w:p w14:paraId="04B28126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F114521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495D0E9" w14:textId="77777777" w:rsidR="00F57709" w:rsidRPr="002B1734" w:rsidRDefault="00F57709" w:rsidP="00F57709">
      <w:pPr>
        <w:suppressAutoHyphens w:val="0"/>
        <w:autoSpaceDE w:val="0"/>
        <w:rPr>
          <w:szCs w:val="20"/>
          <w:lang w:eastAsia="en-US"/>
        </w:rPr>
      </w:pPr>
    </w:p>
    <w:p w14:paraId="627C7740" w14:textId="77777777" w:rsidR="00F57709" w:rsidRPr="002B1734" w:rsidRDefault="00F57709" w:rsidP="00F57709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5BF7AEB6" w14:textId="77777777" w:rsidR="00F57709" w:rsidRPr="001C5AD1" w:rsidRDefault="00F57709" w:rsidP="00F57709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47F65B80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</w:p>
    <w:p w14:paraId="5121201B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7ED98725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7A228063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8A4502D" w14:textId="77777777" w:rsidR="00F57709" w:rsidRPr="002B1734" w:rsidRDefault="00F57709" w:rsidP="00F57709">
      <w:pPr>
        <w:suppressAutoHyphens w:val="0"/>
        <w:ind w:hanging="180"/>
        <w:jc w:val="both"/>
        <w:rPr>
          <w:szCs w:val="20"/>
          <w:lang w:eastAsia="en-US"/>
        </w:rPr>
      </w:pPr>
    </w:p>
    <w:p w14:paraId="72A48BB6" w14:textId="77777777" w:rsidR="00F57709" w:rsidRPr="002B1734" w:rsidRDefault="00F57709" w:rsidP="00F57709">
      <w:pPr>
        <w:suppressAutoHyphens w:val="0"/>
        <w:ind w:hanging="180"/>
        <w:jc w:val="both"/>
        <w:rPr>
          <w:szCs w:val="20"/>
          <w:lang w:eastAsia="en-US"/>
        </w:rPr>
      </w:pPr>
    </w:p>
    <w:p w14:paraId="2D90BC41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2492DC43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3118B73B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C3A1173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</w:p>
    <w:p w14:paraId="7ABC3966" w14:textId="77777777" w:rsidR="00F57709" w:rsidRPr="002B1734" w:rsidRDefault="00F57709" w:rsidP="00F57709">
      <w:pPr>
        <w:suppressAutoHyphens w:val="0"/>
        <w:jc w:val="both"/>
        <w:rPr>
          <w:szCs w:val="20"/>
          <w:lang w:eastAsia="en-US"/>
        </w:rPr>
      </w:pPr>
    </w:p>
    <w:p w14:paraId="21F2E8FB" w14:textId="77777777" w:rsidR="00F57709" w:rsidRPr="00903A8E" w:rsidRDefault="00F57709" w:rsidP="00F57709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68B9B06A" w14:textId="77777777" w:rsidR="00F57709" w:rsidRPr="00F57709" w:rsidRDefault="00F57709" w:rsidP="00F57709"/>
    <w:p w14:paraId="7C6238CC" w14:textId="3D50E515" w:rsidR="00450E81" w:rsidRPr="002B1734" w:rsidRDefault="00450E81" w:rsidP="00EF6708">
      <w:pPr>
        <w:rPr>
          <w:b/>
        </w:rPr>
      </w:pPr>
    </w:p>
    <w:p w14:paraId="1CED95A6" w14:textId="77777777" w:rsidR="00F57709" w:rsidRDefault="00F57709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124" w:name="_Toc479691601"/>
    </w:p>
    <w:p w14:paraId="390998DB" w14:textId="785F5A05" w:rsidR="00324254" w:rsidRPr="00670216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4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157D31AE" w14:textId="77777777" w:rsidR="000862BE" w:rsidRDefault="000862BE" w:rsidP="000862BE">
      <w:pPr>
        <w:jc w:val="right"/>
      </w:pPr>
      <w:r w:rsidRPr="00AC31D1">
        <w:t>Проект договора аренды земельного участка</w:t>
      </w:r>
    </w:p>
    <w:p w14:paraId="77BD1CA4" w14:textId="77777777" w:rsidR="00D13B97" w:rsidRPr="00D13B97" w:rsidRDefault="00D13B97" w:rsidP="00D13B97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125" w:name="bookmark0"/>
    </w:p>
    <w:bookmarkEnd w:id="125"/>
    <w:p w14:paraId="2D00B1FF" w14:textId="77777777" w:rsidR="00D13B97" w:rsidRPr="00D13B97" w:rsidRDefault="00D13B97" w:rsidP="00D13B97">
      <w:pPr>
        <w:keepNext/>
        <w:keepLines/>
        <w:suppressAutoHyphens w:val="0"/>
        <w:spacing w:after="6" w:line="260" w:lineRule="exact"/>
        <w:jc w:val="center"/>
        <w:outlineLvl w:val="0"/>
        <w:rPr>
          <w:b/>
          <w:lang w:eastAsia="ru-RU"/>
        </w:rPr>
      </w:pPr>
      <w:r w:rsidRPr="00D13B97">
        <w:rPr>
          <w:lang w:eastAsia="ru-RU"/>
        </w:rPr>
        <w:t>ДОГОВОР</w:t>
      </w:r>
    </w:p>
    <w:p w14:paraId="0EB94534" w14:textId="77777777" w:rsidR="00D13B97" w:rsidRPr="00D13B97" w:rsidRDefault="00D13B97" w:rsidP="00D13B97">
      <w:pPr>
        <w:keepNext/>
        <w:keepLines/>
        <w:suppressAutoHyphens w:val="0"/>
        <w:spacing w:after="236" w:line="230" w:lineRule="exact"/>
        <w:jc w:val="center"/>
        <w:outlineLvl w:val="4"/>
        <w:rPr>
          <w:b/>
          <w:color w:val="FF0000"/>
          <w:lang w:eastAsia="ru-RU"/>
        </w:rPr>
      </w:pPr>
      <w:bookmarkStart w:id="126" w:name="bookmark1"/>
      <w:r w:rsidRPr="00D13B97">
        <w:rPr>
          <w:lang w:eastAsia="ru-RU"/>
        </w:rPr>
        <w:t>аренды земельного участка</w:t>
      </w:r>
      <w:bookmarkEnd w:id="126"/>
      <w:r w:rsidRPr="00D13B97">
        <w:rPr>
          <w:lang w:eastAsia="ru-RU"/>
        </w:rPr>
        <w:t>, заключаемого по результатам проведения торгов</w:t>
      </w:r>
    </w:p>
    <w:p w14:paraId="74A08CE4" w14:textId="77777777" w:rsidR="00D13B97" w:rsidRPr="00D13B97" w:rsidRDefault="00D13B97" w:rsidP="00D13B97">
      <w:pPr>
        <w:keepNext/>
        <w:keepLines/>
        <w:suppressAutoHyphens w:val="0"/>
        <w:spacing w:after="236" w:line="230" w:lineRule="exact"/>
        <w:ind w:left="3380"/>
        <w:outlineLvl w:val="4"/>
        <w:rPr>
          <w:b/>
          <w:color w:val="FF0000"/>
          <w:lang w:eastAsia="ru-RU"/>
        </w:rPr>
      </w:pPr>
      <w:r w:rsidRPr="00D13B97">
        <w:rPr>
          <w:color w:val="FF0000"/>
          <w:lang w:eastAsia="ru-RU"/>
        </w:rPr>
        <w:t xml:space="preserve">               </w:t>
      </w:r>
      <w:r w:rsidRPr="00D13B97">
        <w:rPr>
          <w:lang w:eastAsia="ru-RU"/>
        </w:rPr>
        <w:t>№ _____</w:t>
      </w:r>
    </w:p>
    <w:p w14:paraId="4E49FF16" w14:textId="77777777" w:rsidR="00D13B97" w:rsidRPr="00D13B97" w:rsidRDefault="00D13B97" w:rsidP="00D13B97">
      <w:pPr>
        <w:keepNext/>
        <w:keepLines/>
        <w:tabs>
          <w:tab w:val="left" w:pos="7170"/>
        </w:tabs>
        <w:suppressAutoHyphens w:val="0"/>
        <w:spacing w:after="200" w:line="230" w:lineRule="exact"/>
        <w:ind w:left="20"/>
        <w:outlineLvl w:val="4"/>
        <w:rPr>
          <w:b/>
          <w:lang w:eastAsia="ru-RU"/>
        </w:rPr>
      </w:pPr>
      <w:bookmarkStart w:id="127" w:name="bookmark2"/>
      <w:r w:rsidRPr="00D13B97">
        <w:rPr>
          <w:lang w:eastAsia="ru-RU"/>
        </w:rPr>
        <w:t>Место заключения</w:t>
      </w:r>
      <w:r w:rsidRPr="00D13B97">
        <w:rPr>
          <w:u w:val="single"/>
          <w:shd w:val="clear" w:color="auto" w:fill="FFFFFF"/>
          <w:lang w:eastAsia="ru-RU"/>
        </w:rPr>
        <w:tab/>
        <w:t>«__» ________ 20__ г</w:t>
      </w:r>
      <w:bookmarkEnd w:id="127"/>
      <w:r w:rsidRPr="00D13B97">
        <w:rPr>
          <w:u w:val="single"/>
          <w:shd w:val="clear" w:color="auto" w:fill="FFFFFF"/>
          <w:lang w:eastAsia="ru-RU"/>
        </w:rPr>
        <w:t>ода</w:t>
      </w:r>
    </w:p>
    <w:p w14:paraId="07CBDD5E" w14:textId="77777777" w:rsidR="00D13B97" w:rsidRPr="00D13B97" w:rsidRDefault="00D13B97" w:rsidP="00D13B97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D13B97">
        <w:rPr>
          <w:lang w:eastAsia="ru-RU"/>
        </w:rPr>
        <w:t>____________________________________________________, (ОГРН ___________________, ИНН/КПП ___________/____________, в лице ______________________</w:t>
      </w:r>
      <w:r w:rsidRPr="00D13B97">
        <w:rPr>
          <w:bCs/>
          <w:shd w:val="clear" w:color="auto" w:fill="FFFFFF"/>
          <w:lang w:eastAsia="ru-RU"/>
        </w:rPr>
        <w:t>,</w:t>
      </w:r>
      <w:r w:rsidRPr="00D13B97">
        <w:rPr>
          <w:lang w:eastAsia="ru-RU"/>
        </w:rPr>
        <w:t xml:space="preserve"> действующ__ на основании __________, зарегистрированного _________________________________, именуем__ в дальнейшем </w:t>
      </w:r>
      <w:r w:rsidRPr="00D13B97">
        <w:rPr>
          <w:bCs/>
          <w:shd w:val="clear" w:color="auto" w:fill="FFFFFF"/>
          <w:lang w:eastAsia="ru-RU"/>
        </w:rPr>
        <w:t>Арендодатель,</w:t>
      </w:r>
      <w:r w:rsidRPr="00D13B97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32F8019E" w14:textId="77777777" w:rsidR="00D13B97" w:rsidRPr="00D13B97" w:rsidRDefault="00D13B97" w:rsidP="00D13B97">
      <w:pPr>
        <w:suppressAutoHyphens w:val="0"/>
        <w:spacing w:after="152" w:line="270" w:lineRule="exact"/>
        <w:ind w:left="20" w:right="20" w:firstLine="440"/>
        <w:jc w:val="both"/>
        <w:rPr>
          <w:lang w:eastAsia="ru-RU"/>
        </w:rPr>
      </w:pPr>
      <w:r w:rsidRPr="00D13B97">
        <w:rPr>
          <w:lang w:eastAsia="ru-RU"/>
        </w:rPr>
        <w:t>________________________________, (ОГРН _______________, ИНН/КПП __________/_______________, юридический адрес:_________________, в лице _______________</w:t>
      </w:r>
      <w:r w:rsidRPr="00D13B97">
        <w:rPr>
          <w:bCs/>
          <w:shd w:val="clear" w:color="auto" w:fill="FFFFFF"/>
          <w:lang w:eastAsia="ru-RU"/>
        </w:rPr>
        <w:t>,</w:t>
      </w:r>
      <w:r w:rsidRPr="00D13B97">
        <w:rPr>
          <w:lang w:eastAsia="ru-RU"/>
        </w:rPr>
        <w:t xml:space="preserve"> действующ__ на основании ___________, с другой стороны, именуемое в дальнейшем</w:t>
      </w:r>
      <w:r w:rsidRPr="00D13B97">
        <w:rPr>
          <w:bCs/>
          <w:shd w:val="clear" w:color="auto" w:fill="FFFFFF"/>
          <w:lang w:eastAsia="ru-RU"/>
        </w:rPr>
        <w:t xml:space="preserve"> Арендатор,</w:t>
      </w:r>
      <w:r w:rsidRPr="00D13B97">
        <w:rPr>
          <w:lang w:eastAsia="ru-RU"/>
        </w:rPr>
        <w:t xml:space="preserve"> при совместном упоминании, именуемые в дальнейшем</w:t>
      </w:r>
      <w:r w:rsidRPr="00D13B97">
        <w:rPr>
          <w:bCs/>
          <w:shd w:val="clear" w:color="auto" w:fill="FFFFFF"/>
          <w:lang w:eastAsia="ru-RU"/>
        </w:rPr>
        <w:t xml:space="preserve"> Стороны,</w:t>
      </w:r>
      <w:r w:rsidRPr="00D13B97">
        <w:rPr>
          <w:lang w:eastAsia="ru-RU"/>
        </w:rPr>
        <w:t xml:space="preserve"> на основании __________________</w:t>
      </w:r>
      <w:r w:rsidRPr="00D13B97">
        <w:rPr>
          <w:bCs/>
          <w:shd w:val="clear" w:color="auto" w:fill="FFFFFF"/>
          <w:lang w:eastAsia="ru-RU"/>
        </w:rPr>
        <w:t>,</w:t>
      </w:r>
      <w:r w:rsidRPr="00D13B97">
        <w:rPr>
          <w:lang w:eastAsia="ru-RU"/>
        </w:rPr>
        <w:t xml:space="preserve"> заключили настоящий договор о нижеследующим.</w:t>
      </w:r>
    </w:p>
    <w:p w14:paraId="6F62D327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bookmarkStart w:id="128" w:name="bookmark3"/>
      <w:r w:rsidRPr="00D13B97">
        <w:rPr>
          <w:lang w:eastAsia="ru-RU"/>
        </w:rPr>
        <w:t>I. Предмет и цель договора</w:t>
      </w:r>
      <w:bookmarkEnd w:id="128"/>
    </w:p>
    <w:p w14:paraId="3D4B6752" w14:textId="77777777" w:rsidR="00D13B97" w:rsidRPr="00D13B97" w:rsidRDefault="00D13B97" w:rsidP="00D13B97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bookmarkStart w:id="129" w:name="bookmark4"/>
    </w:p>
    <w:p w14:paraId="10C77ADA" w14:textId="77777777" w:rsidR="00D13B97" w:rsidRPr="00D13B97" w:rsidRDefault="00D13B97" w:rsidP="00D13B97">
      <w:pPr>
        <w:tabs>
          <w:tab w:val="left" w:pos="1024"/>
        </w:tabs>
        <w:suppressAutoHyphens w:val="0"/>
        <w:ind w:firstLine="709"/>
        <w:jc w:val="both"/>
        <w:rPr>
          <w:bCs/>
          <w:u w:val="single"/>
          <w:shd w:val="clear" w:color="auto" w:fill="FFFFFF"/>
          <w:lang w:eastAsia="ru-RU"/>
        </w:rPr>
      </w:pPr>
      <w:r w:rsidRPr="00D13B97">
        <w:rPr>
          <w:bCs/>
          <w:shd w:val="clear" w:color="auto" w:fill="FFFFFF"/>
          <w:lang w:eastAsia="ru-RU"/>
        </w:rPr>
        <w:t>1.1. Арендодатель</w:t>
      </w:r>
      <w:r w:rsidRPr="00D13B97">
        <w:rPr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13B97">
        <w:rPr>
          <w:bCs/>
          <w:shd w:val="clear" w:color="auto" w:fill="FFFFFF"/>
          <w:lang w:eastAsia="ru-RU"/>
        </w:rPr>
        <w:t xml:space="preserve"> ____ кв.м.,</w:t>
      </w:r>
      <w:r w:rsidRPr="00D13B97">
        <w:rPr>
          <w:lang w:eastAsia="ru-RU"/>
        </w:rPr>
        <w:t xml:space="preserve"> с кадастровым</w:t>
      </w:r>
      <w:r w:rsidRPr="00D13B97">
        <w:rPr>
          <w:bCs/>
          <w:shd w:val="clear" w:color="auto" w:fill="FFFFFF"/>
          <w:lang w:eastAsia="ru-RU"/>
        </w:rPr>
        <w:t xml:space="preserve"> номером _______,</w:t>
      </w:r>
      <w:r w:rsidRPr="00D13B97">
        <w:rPr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D13B97">
        <w:rPr>
          <w:bCs/>
          <w:u w:val="single"/>
          <w:shd w:val="clear" w:color="auto" w:fill="FFFFFF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FC0AA4D" w14:textId="77777777" w:rsidR="00D13B97" w:rsidRPr="00D13B97" w:rsidRDefault="00D13B97" w:rsidP="00D13B97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ru-RU"/>
        </w:rPr>
      </w:pPr>
      <w:r w:rsidRPr="00D13B97">
        <w:rPr>
          <w:bCs/>
          <w:shd w:val="clear" w:color="auto" w:fill="FFFFFF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2D523326" w14:textId="77777777" w:rsidR="00D13B97" w:rsidRPr="00D13B97" w:rsidRDefault="00D13B97" w:rsidP="00D13B97">
      <w:pPr>
        <w:tabs>
          <w:tab w:val="left" w:pos="1024"/>
        </w:tabs>
        <w:suppressAutoHyphens w:val="0"/>
        <w:ind w:firstLine="709"/>
        <w:jc w:val="both"/>
        <w:rPr>
          <w:u w:val="single"/>
          <w:shd w:val="clear" w:color="auto" w:fill="FFFFFF"/>
          <w:lang w:eastAsia="ru-RU"/>
        </w:rPr>
      </w:pPr>
      <w:r w:rsidRPr="00D13B97">
        <w:rPr>
          <w:bCs/>
          <w:shd w:val="clear" w:color="auto" w:fill="FFFFFF"/>
          <w:lang w:eastAsia="ru-RU"/>
        </w:rPr>
        <w:t>1.3. Земельный участок предоставляется</w:t>
      </w:r>
      <w:r w:rsidRPr="00D13B97">
        <w:rPr>
          <w:lang w:eastAsia="ru-RU"/>
        </w:rPr>
        <w:t xml:space="preserve"> </w:t>
      </w:r>
      <w:r w:rsidRPr="00D13B97">
        <w:rPr>
          <w:u w:val="single"/>
          <w:shd w:val="clear" w:color="auto" w:fill="FFFFFF"/>
          <w:lang w:eastAsia="ru-RU"/>
        </w:rPr>
        <w:t xml:space="preserve">для </w:t>
      </w:r>
      <w:bookmarkEnd w:id="129"/>
      <w:r w:rsidRPr="00D13B97">
        <w:rPr>
          <w:u w:val="single"/>
          <w:shd w:val="clear" w:color="auto" w:fill="FFFFFF"/>
          <w:lang w:eastAsia="ru-RU"/>
        </w:rPr>
        <w:t xml:space="preserve">_______________________ </w:t>
      </w:r>
      <w:r w:rsidRPr="00D13B97">
        <w:rPr>
          <w:i/>
          <w:u w:val="single"/>
          <w:shd w:val="clear" w:color="auto" w:fill="FFFFFF"/>
          <w:lang w:eastAsia="ru-RU"/>
        </w:rPr>
        <w:t>(при необходимости)</w:t>
      </w:r>
      <w:r w:rsidRPr="00D13B97">
        <w:rPr>
          <w:u w:val="single"/>
          <w:shd w:val="clear" w:color="auto" w:fill="FFFFFF"/>
          <w:lang w:eastAsia="ru-RU"/>
        </w:rPr>
        <w:t xml:space="preserve">                                                                                 </w:t>
      </w:r>
    </w:p>
    <w:p w14:paraId="45811737" w14:textId="77777777" w:rsidR="00D13B97" w:rsidRPr="00D13B97" w:rsidRDefault="00D13B97" w:rsidP="00D13B97">
      <w:pPr>
        <w:tabs>
          <w:tab w:val="left" w:pos="1024"/>
        </w:tabs>
        <w:suppressAutoHyphens w:val="0"/>
        <w:jc w:val="both"/>
        <w:rPr>
          <w:i/>
          <w:u w:val="single"/>
          <w:shd w:val="clear" w:color="auto" w:fill="FFFFFF"/>
          <w:lang w:eastAsia="ru-RU"/>
        </w:rPr>
      </w:pPr>
      <w:r w:rsidRPr="00D13B97">
        <w:rPr>
          <w:u w:val="single"/>
          <w:shd w:val="clear" w:color="auto" w:fill="FFFFFF"/>
          <w:lang w:eastAsia="ru-RU"/>
        </w:rPr>
        <w:t xml:space="preserve">                                         </w:t>
      </w:r>
      <w:r w:rsidRPr="00D13B97">
        <w:rPr>
          <w:i/>
          <w:u w:val="single"/>
          <w:shd w:val="clear" w:color="auto" w:fill="FFFFFF"/>
          <w:lang w:eastAsia="ru-RU"/>
        </w:rPr>
        <w:t>/вид деятельности/</w:t>
      </w:r>
    </w:p>
    <w:p w14:paraId="04646DBA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  <w:r w:rsidRPr="00D13B97">
        <w:t>1.4. Сведения об ограничениях (обременениях) прав:</w:t>
      </w:r>
    </w:p>
    <w:p w14:paraId="1BD23CC2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  <w:r w:rsidRPr="00D13B97">
        <w:t xml:space="preserve">1.4.1. Земельный участок полностью расположен в приаэродромной территории аэродрома Чкаловский; «Раменское» полосы воздушных подходов аэродрома экспериментальной авиации. </w:t>
      </w:r>
    </w:p>
    <w:p w14:paraId="6B719D30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  <w:r w:rsidRPr="00D13B97">
        <w:t>1.4.2. Земельный участок частично расположен в охранной зоне линейно-кабельных сооружений связи и линий связи.</w:t>
      </w:r>
    </w:p>
    <w:p w14:paraId="00A83BEB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  <w:r w:rsidRPr="00D13B97">
        <w:t>1.4.3. Земельный участок частично расположен в устанавливаемом санитарном разрыве, на основании расчета.</w:t>
      </w:r>
    </w:p>
    <w:p w14:paraId="510F550D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  <w:r w:rsidRPr="00D13B97">
        <w:t>1.4.4. Для Земельного участка обеспечен доступ посредством земельного участка с кадастровым номером 50:48:0010405:701.</w:t>
      </w:r>
    </w:p>
    <w:p w14:paraId="543EB3C8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  <w:r w:rsidRPr="00D13B97">
        <w:t>1.5. 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0483DFB8" w14:textId="77777777" w:rsidR="00D13B97" w:rsidRDefault="00D13B97" w:rsidP="00D13B97">
      <w:pPr>
        <w:tabs>
          <w:tab w:val="left" w:pos="1024"/>
        </w:tabs>
        <w:ind w:firstLine="709"/>
        <w:jc w:val="both"/>
      </w:pPr>
      <w:r w:rsidRPr="00D13B97">
        <w:t>1.6. 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D7449F3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</w:p>
    <w:p w14:paraId="522A4413" w14:textId="77777777" w:rsidR="00D13B97" w:rsidRPr="00D13B97" w:rsidRDefault="00D13B97" w:rsidP="00D13B97">
      <w:pPr>
        <w:tabs>
          <w:tab w:val="left" w:pos="1024"/>
        </w:tabs>
        <w:suppressAutoHyphens w:val="0"/>
        <w:jc w:val="center"/>
        <w:rPr>
          <w:lang w:eastAsia="ru-RU"/>
        </w:rPr>
      </w:pPr>
      <w:bookmarkStart w:id="130" w:name="bookmark5"/>
      <w:r w:rsidRPr="00D13B97">
        <w:rPr>
          <w:lang w:eastAsia="ru-RU"/>
        </w:rPr>
        <w:t>II. Срок договора</w:t>
      </w:r>
      <w:bookmarkEnd w:id="130"/>
    </w:p>
    <w:p w14:paraId="3A826984" w14:textId="77777777" w:rsidR="00D13B97" w:rsidRPr="00D13B97" w:rsidRDefault="00D13B97" w:rsidP="00D13B97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</w:p>
    <w:p w14:paraId="3816B3E9" w14:textId="77777777" w:rsidR="00D13B97" w:rsidRPr="00D13B97" w:rsidRDefault="00D13B97" w:rsidP="00D13B97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D13B97">
        <w:rPr>
          <w:lang w:eastAsia="ru-RU"/>
        </w:rPr>
        <w:t>2.1. Настоящий договор заключается на срок _____ с «__» ______ 20__года по «__» _____ 20__ года</w:t>
      </w:r>
    </w:p>
    <w:p w14:paraId="5A00CC02" w14:textId="77777777" w:rsidR="00D13B97" w:rsidRPr="00D13B97" w:rsidRDefault="00D13B97" w:rsidP="00D13B97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D13B97">
        <w:rPr>
          <w:lang w:eastAsia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B9F44D0" w14:textId="77777777" w:rsidR="00D13B97" w:rsidRPr="00D13B97" w:rsidRDefault="00D13B97" w:rsidP="00D13B97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lang w:eastAsia="ru-RU"/>
        </w:rPr>
      </w:pPr>
      <w:r w:rsidRPr="00D13B97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81FC277" w14:textId="77777777" w:rsidR="00D13B97" w:rsidRPr="00D13B97" w:rsidRDefault="00D13B97" w:rsidP="00D13B97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i/>
          <w:lang w:eastAsia="ru-RU"/>
        </w:rPr>
      </w:pPr>
      <w:bookmarkStart w:id="131" w:name="bookmark6"/>
      <w:r w:rsidRPr="00D13B97">
        <w:rPr>
          <w:lang w:eastAsia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D13B97">
        <w:rPr>
          <w:i/>
          <w:lang w:eastAsia="ru-RU"/>
        </w:rPr>
        <w:t>(для договоров, заключенных на срок более одного года).</w:t>
      </w:r>
    </w:p>
    <w:p w14:paraId="55744671" w14:textId="77777777" w:rsidR="00D13B97" w:rsidRPr="00D13B97" w:rsidRDefault="00D13B97" w:rsidP="00D13B97">
      <w:pPr>
        <w:widowControl w:val="0"/>
        <w:tabs>
          <w:tab w:val="left" w:pos="859"/>
        </w:tabs>
        <w:suppressAutoHyphens w:val="0"/>
        <w:spacing w:line="270" w:lineRule="exact"/>
        <w:ind w:firstLine="856"/>
        <w:jc w:val="both"/>
        <w:rPr>
          <w:b/>
          <w:lang w:eastAsia="ru-RU"/>
        </w:rPr>
      </w:pPr>
    </w:p>
    <w:p w14:paraId="68BF3683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D13B97">
        <w:rPr>
          <w:lang w:eastAsia="ru-RU"/>
        </w:rPr>
        <w:t>III. Арендная плата</w:t>
      </w:r>
    </w:p>
    <w:p w14:paraId="0A9B3B26" w14:textId="77777777" w:rsidR="00D13B97" w:rsidRPr="00D13B97" w:rsidRDefault="00D13B97" w:rsidP="00D13B97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</w:p>
    <w:p w14:paraId="0038E871" w14:textId="77777777" w:rsidR="00D13B97" w:rsidRPr="00D13B97" w:rsidRDefault="00D13B97" w:rsidP="00D13B97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D13B97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2239DD0B" w14:textId="77777777" w:rsidR="00D13B97" w:rsidRPr="00D13B97" w:rsidRDefault="00D13B97" w:rsidP="00D13B97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D13B97">
        <w:rPr>
          <w:lang w:eastAsia="ru-RU"/>
        </w:rPr>
        <w:t>3.2. Размер годовой арендной платы устанавливается в соответствии с Протоколом.</w:t>
      </w:r>
    </w:p>
    <w:p w14:paraId="20E1A5FF" w14:textId="77777777" w:rsidR="00D13B97" w:rsidRPr="00D13B97" w:rsidRDefault="00D13B97" w:rsidP="00D13B97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D13B97">
        <w:rPr>
          <w:lang w:eastAsia="ru-RU"/>
        </w:rPr>
        <w:t>3.3. Размер арендной</w:t>
      </w:r>
      <w:r w:rsidRPr="00D13B97">
        <w:rPr>
          <w:color w:val="000000"/>
          <w:lang w:eastAsia="ru-RU"/>
        </w:rPr>
        <w:t xml:space="preserve"> платы за земельный участок определяется в Приложении 2 к настоящему договору, которое является его неотъемлемой частью.</w:t>
      </w:r>
    </w:p>
    <w:p w14:paraId="0BA9F5F1" w14:textId="77777777" w:rsidR="00D13B97" w:rsidRPr="00D13B97" w:rsidRDefault="00D13B97" w:rsidP="00D13B97">
      <w:pPr>
        <w:widowControl w:val="0"/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D13B97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24CCAE9" w14:textId="77777777" w:rsidR="00D13B97" w:rsidRPr="00D13B97" w:rsidRDefault="00D13B97" w:rsidP="00D13B97">
      <w:pPr>
        <w:widowControl w:val="0"/>
        <w:suppressAutoHyphens w:val="0"/>
        <w:spacing w:line="270" w:lineRule="exact"/>
        <w:ind w:firstLine="709"/>
        <w:jc w:val="both"/>
        <w:rPr>
          <w:lang w:eastAsia="ru-RU"/>
        </w:rPr>
      </w:pPr>
      <w:r w:rsidRPr="00D13B97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D13B97">
        <w:rPr>
          <w:lang w:eastAsia="ru-RU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7111481" w14:textId="77777777" w:rsidR="00D13B97" w:rsidRPr="00D13B97" w:rsidRDefault="00D13B97" w:rsidP="00D13B97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13B97">
        <w:rPr>
          <w:lang w:eastAsia="ru-RU"/>
        </w:rPr>
        <w:t xml:space="preserve">___________________________________; </w:t>
      </w:r>
    </w:p>
    <w:p w14:paraId="554C53C2" w14:textId="77777777" w:rsidR="00D13B97" w:rsidRPr="00D13B97" w:rsidRDefault="00D13B97" w:rsidP="00D13B97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13B97">
        <w:rPr>
          <w:lang w:eastAsia="ru-RU"/>
        </w:rPr>
        <w:t xml:space="preserve">___________________________________; </w:t>
      </w:r>
    </w:p>
    <w:p w14:paraId="6C360A79" w14:textId="77777777" w:rsidR="00D13B97" w:rsidRPr="00D13B97" w:rsidRDefault="00D13B97" w:rsidP="00D13B97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13B97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03CAB5B" w14:textId="77777777" w:rsidR="00D13B97" w:rsidRPr="00D13B97" w:rsidRDefault="00D13B97" w:rsidP="00D13B97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13B97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текущий период по основному обязательству.</w:t>
      </w:r>
    </w:p>
    <w:p w14:paraId="6286B55F" w14:textId="77777777" w:rsidR="00D13B97" w:rsidRPr="00D13B97" w:rsidRDefault="00D13B97" w:rsidP="00D13B97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13B97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4E8EC54" w14:textId="77777777" w:rsidR="00D13B97" w:rsidRPr="00D13B97" w:rsidRDefault="00D13B97" w:rsidP="00D13B97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13B9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 Договора.</w:t>
      </w:r>
    </w:p>
    <w:p w14:paraId="56BF4528" w14:textId="77777777" w:rsidR="00D13B97" w:rsidRPr="00D13B97" w:rsidRDefault="00D13B97" w:rsidP="00D13B97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D13B97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2CCE5ED" w14:textId="77777777" w:rsidR="00D13B97" w:rsidRPr="00D13B97" w:rsidRDefault="00D13B97" w:rsidP="00D13B97">
      <w:pPr>
        <w:widowControl w:val="0"/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</w:p>
    <w:p w14:paraId="099D7923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D13B97">
        <w:rPr>
          <w:lang w:eastAsia="ru-RU"/>
        </w:rPr>
        <w:t>IV. Права и обязанности Сторон</w:t>
      </w:r>
      <w:bookmarkEnd w:id="131"/>
    </w:p>
    <w:p w14:paraId="793CE47E" w14:textId="77777777" w:rsidR="00D13B97" w:rsidRPr="00D13B97" w:rsidRDefault="00D13B97" w:rsidP="00D13B97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lang w:eastAsia="ru-RU"/>
        </w:rPr>
      </w:pPr>
      <w:bookmarkStart w:id="132" w:name="bookmark7"/>
    </w:p>
    <w:p w14:paraId="3016B020" w14:textId="77777777" w:rsidR="00D13B97" w:rsidRPr="00D13B97" w:rsidRDefault="00D13B97" w:rsidP="00D13B97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r w:rsidRPr="00D13B97">
        <w:rPr>
          <w:lang w:eastAsia="ru-RU"/>
        </w:rPr>
        <w:t>4.1. Арендодатель имеет право:</w:t>
      </w:r>
      <w:bookmarkEnd w:id="132"/>
    </w:p>
    <w:p w14:paraId="716F77A4" w14:textId="77777777" w:rsidR="00D13B97" w:rsidRPr="00D13B97" w:rsidRDefault="00D13B97" w:rsidP="00D13B97">
      <w:pPr>
        <w:widowControl w:val="0"/>
        <w:tabs>
          <w:tab w:val="left" w:pos="1174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C4DBB5F" w14:textId="77777777" w:rsidR="00D13B97" w:rsidRPr="00D13B97" w:rsidRDefault="00D13B97" w:rsidP="00D13B97">
      <w:pPr>
        <w:widowControl w:val="0"/>
        <w:numPr>
          <w:ilvl w:val="0"/>
          <w:numId w:val="31"/>
        </w:numPr>
        <w:tabs>
          <w:tab w:val="left" w:pos="1174"/>
        </w:tabs>
        <w:suppressAutoHyphens w:val="0"/>
        <w:spacing w:line="259" w:lineRule="auto"/>
        <w:ind w:left="0" w:firstLine="709"/>
        <w:jc w:val="both"/>
        <w:rPr>
          <w:lang w:eastAsia="ru-RU"/>
        </w:rPr>
      </w:pPr>
      <w:r w:rsidRPr="00D13B97">
        <w:rPr>
          <w:lang w:eastAsia="ru-RU"/>
        </w:rPr>
        <w:t>использовании Земельного участка способами, приводящими к его порче;</w:t>
      </w:r>
    </w:p>
    <w:p w14:paraId="2D1A21D3" w14:textId="77777777" w:rsidR="00D13B97" w:rsidRPr="00D13B97" w:rsidRDefault="00D13B97" w:rsidP="00D13B97">
      <w:pPr>
        <w:widowControl w:val="0"/>
        <w:numPr>
          <w:ilvl w:val="0"/>
          <w:numId w:val="31"/>
        </w:numPr>
        <w:tabs>
          <w:tab w:val="left" w:pos="1174"/>
        </w:tabs>
        <w:suppressAutoHyphens w:val="0"/>
        <w:spacing w:line="259" w:lineRule="auto"/>
        <w:ind w:left="0" w:firstLine="709"/>
        <w:jc w:val="both"/>
        <w:rPr>
          <w:lang w:eastAsia="ru-RU"/>
        </w:rPr>
      </w:pPr>
      <w:r w:rsidRPr="00D13B97">
        <w:rPr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5E906E39" w14:textId="77777777" w:rsidR="00D13B97" w:rsidRPr="00D13B97" w:rsidRDefault="00D13B97" w:rsidP="00D13B97">
      <w:pPr>
        <w:widowControl w:val="0"/>
        <w:numPr>
          <w:ilvl w:val="0"/>
          <w:numId w:val="31"/>
        </w:numPr>
        <w:tabs>
          <w:tab w:val="left" w:pos="1174"/>
        </w:tabs>
        <w:suppressAutoHyphens w:val="0"/>
        <w:spacing w:line="259" w:lineRule="auto"/>
        <w:ind w:left="0" w:firstLine="709"/>
        <w:jc w:val="both"/>
        <w:rPr>
          <w:lang w:eastAsia="ru-RU"/>
        </w:rPr>
      </w:pPr>
      <w:r w:rsidRPr="00D13B97">
        <w:rPr>
          <w:lang w:eastAsia="ru-RU"/>
        </w:rPr>
        <w:t>использовании Земельного участка не в соответствии с его целевым назначением;</w:t>
      </w:r>
    </w:p>
    <w:p w14:paraId="65E160FD" w14:textId="77777777" w:rsidR="00D13B97" w:rsidRPr="00D13B97" w:rsidRDefault="00D13B97" w:rsidP="00D13B97">
      <w:pPr>
        <w:widowControl w:val="0"/>
        <w:numPr>
          <w:ilvl w:val="0"/>
          <w:numId w:val="31"/>
        </w:numPr>
        <w:tabs>
          <w:tab w:val="left" w:pos="1174"/>
        </w:tabs>
        <w:suppressAutoHyphens w:val="0"/>
        <w:spacing w:line="259" w:lineRule="auto"/>
        <w:ind w:left="0" w:firstLine="709"/>
        <w:jc w:val="both"/>
        <w:rPr>
          <w:lang w:eastAsia="ru-RU"/>
        </w:rPr>
      </w:pPr>
      <w:r w:rsidRPr="00D13B97">
        <w:rPr>
          <w:lang w:eastAsia="ru-RU"/>
        </w:rPr>
        <w:t>неиспользовании/не освоении Земельного участка в течении 1 года;</w:t>
      </w:r>
    </w:p>
    <w:p w14:paraId="1252B36A" w14:textId="77777777" w:rsidR="00D13B97" w:rsidRPr="00D13B97" w:rsidRDefault="00D13B97" w:rsidP="00D13B97">
      <w:pPr>
        <w:widowControl w:val="0"/>
        <w:numPr>
          <w:ilvl w:val="0"/>
          <w:numId w:val="31"/>
        </w:numPr>
        <w:tabs>
          <w:tab w:val="left" w:pos="1174"/>
        </w:tabs>
        <w:suppressAutoHyphens w:val="0"/>
        <w:spacing w:line="259" w:lineRule="auto"/>
        <w:ind w:left="0" w:firstLine="709"/>
        <w:jc w:val="both"/>
        <w:rPr>
          <w:lang w:eastAsia="ru-RU"/>
        </w:rPr>
      </w:pPr>
      <w:r w:rsidRPr="00D13B97">
        <w:rPr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09B99365" w14:textId="77777777" w:rsidR="00D13B97" w:rsidRPr="00D13B97" w:rsidRDefault="00D13B97" w:rsidP="00D13B97">
      <w:pPr>
        <w:widowControl w:val="0"/>
        <w:numPr>
          <w:ilvl w:val="0"/>
          <w:numId w:val="31"/>
        </w:numPr>
        <w:tabs>
          <w:tab w:val="left" w:pos="1174"/>
        </w:tabs>
        <w:suppressAutoHyphens w:val="0"/>
        <w:spacing w:line="259" w:lineRule="auto"/>
        <w:ind w:left="0" w:firstLine="709"/>
        <w:jc w:val="both"/>
        <w:rPr>
          <w:lang w:eastAsia="ru-RU"/>
        </w:rPr>
      </w:pPr>
      <w:r w:rsidRPr="00D13B97">
        <w:rPr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F5851C6" w14:textId="77777777" w:rsidR="00D13B97" w:rsidRPr="00D13B97" w:rsidRDefault="00D13B97" w:rsidP="00D13B97">
      <w:pPr>
        <w:widowControl w:val="0"/>
        <w:numPr>
          <w:ilvl w:val="0"/>
          <w:numId w:val="31"/>
        </w:numPr>
        <w:tabs>
          <w:tab w:val="left" w:pos="1174"/>
        </w:tabs>
        <w:suppressAutoHyphens w:val="0"/>
        <w:spacing w:line="259" w:lineRule="auto"/>
        <w:ind w:left="0" w:firstLine="709"/>
        <w:jc w:val="both"/>
        <w:rPr>
          <w:lang w:eastAsia="ru-RU"/>
        </w:rPr>
      </w:pPr>
      <w:r w:rsidRPr="00D13B97">
        <w:rPr>
          <w:sz w:val="23"/>
          <w:szCs w:val="23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A45E8BA" w14:textId="77777777" w:rsidR="00D13B97" w:rsidRPr="00D13B97" w:rsidRDefault="00D13B97" w:rsidP="00D13B97">
      <w:pPr>
        <w:widowControl w:val="0"/>
        <w:numPr>
          <w:ilvl w:val="0"/>
          <w:numId w:val="31"/>
        </w:numPr>
        <w:tabs>
          <w:tab w:val="left" w:pos="1174"/>
        </w:tabs>
        <w:suppressAutoHyphens w:val="0"/>
        <w:spacing w:line="259" w:lineRule="auto"/>
        <w:ind w:left="0" w:firstLine="709"/>
        <w:jc w:val="both"/>
        <w:rPr>
          <w:lang w:eastAsia="ru-RU"/>
        </w:rPr>
      </w:pPr>
      <w:r w:rsidRPr="00D13B97">
        <w:rPr>
          <w:sz w:val="23"/>
          <w:szCs w:val="23"/>
          <w:lang w:eastAsia="ru-RU"/>
        </w:rPr>
        <w:t>в случае осуществления Арендатором самовольной постройки на Земельном участке;</w:t>
      </w:r>
    </w:p>
    <w:p w14:paraId="16FE1292" w14:textId="77777777" w:rsidR="00D13B97" w:rsidRPr="00D13B97" w:rsidRDefault="00D13B97" w:rsidP="00D13B97">
      <w:pPr>
        <w:widowControl w:val="0"/>
        <w:numPr>
          <w:ilvl w:val="0"/>
          <w:numId w:val="31"/>
        </w:numPr>
        <w:tabs>
          <w:tab w:val="left" w:pos="1174"/>
        </w:tabs>
        <w:suppressAutoHyphens w:val="0"/>
        <w:spacing w:line="259" w:lineRule="auto"/>
        <w:ind w:left="0" w:firstLine="709"/>
        <w:jc w:val="both"/>
        <w:rPr>
          <w:lang w:eastAsia="ru-RU"/>
        </w:rPr>
      </w:pPr>
      <w:r w:rsidRPr="00D13B97">
        <w:rPr>
          <w:lang w:eastAsia="ru-RU"/>
        </w:rPr>
        <w:t>в случае переуступки Арендатором прав и обязанностей по настоящему договору;</w:t>
      </w:r>
    </w:p>
    <w:p w14:paraId="2C1B2D34" w14:textId="77777777" w:rsidR="00D13B97" w:rsidRPr="00D13B97" w:rsidRDefault="00D13B97" w:rsidP="00D13B97">
      <w:pPr>
        <w:widowControl w:val="0"/>
        <w:numPr>
          <w:ilvl w:val="0"/>
          <w:numId w:val="31"/>
        </w:numPr>
        <w:tabs>
          <w:tab w:val="left" w:pos="1174"/>
        </w:tabs>
        <w:suppressAutoHyphens w:val="0"/>
        <w:spacing w:line="259" w:lineRule="auto"/>
        <w:ind w:left="0" w:firstLine="709"/>
        <w:jc w:val="both"/>
        <w:rPr>
          <w:lang w:eastAsia="ru-RU"/>
        </w:rPr>
      </w:pPr>
      <w:r w:rsidRPr="00D13B97">
        <w:rPr>
          <w:lang w:eastAsia="ru-RU"/>
        </w:rPr>
        <w:t>в случае заключения Арендатором договора субаренды по данному договору.</w:t>
      </w:r>
    </w:p>
    <w:p w14:paraId="29A1E647" w14:textId="77777777" w:rsidR="00D13B97" w:rsidRPr="00D13B97" w:rsidRDefault="00D13B97" w:rsidP="00D13B97">
      <w:pPr>
        <w:widowControl w:val="0"/>
        <w:tabs>
          <w:tab w:val="left" w:pos="1142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30C0916" w14:textId="77777777" w:rsidR="00D13B97" w:rsidRPr="00D13B97" w:rsidRDefault="00D13B97" w:rsidP="00D13B97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13B97">
        <w:rPr>
          <w:bCs/>
          <w:lang w:eastAsia="ru-RU"/>
        </w:rPr>
        <w:t>Российской Федерации, законодательство Московской области</w:t>
      </w:r>
      <w:r w:rsidRPr="00D13B97">
        <w:rPr>
          <w:lang w:eastAsia="ru-RU"/>
        </w:rPr>
        <w:t>.</w:t>
      </w:r>
    </w:p>
    <w:p w14:paraId="3FC55BEC" w14:textId="77777777" w:rsidR="00D13B97" w:rsidRPr="00D13B97" w:rsidRDefault="00D13B97" w:rsidP="00D13B97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13B97">
        <w:rPr>
          <w:bCs/>
          <w:lang w:eastAsia="ru-RU"/>
        </w:rPr>
        <w:t>законодательством</w:t>
      </w:r>
      <w:r w:rsidRPr="00D13B97">
        <w:rPr>
          <w:lang w:eastAsia="ru-RU"/>
        </w:rPr>
        <w:t xml:space="preserve"> Московской области.</w:t>
      </w:r>
    </w:p>
    <w:p w14:paraId="116438CA" w14:textId="77777777" w:rsidR="00D13B97" w:rsidRPr="00D13B97" w:rsidRDefault="00D13B97" w:rsidP="00D13B97">
      <w:pPr>
        <w:widowControl w:val="0"/>
        <w:tabs>
          <w:tab w:val="left" w:pos="1185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D13B97">
        <w:rPr>
          <w:bCs/>
          <w:lang w:eastAsia="ru-RU"/>
        </w:rPr>
        <w:t>Российской Федерации, законодательством Московской области</w:t>
      </w:r>
      <w:r w:rsidRPr="00D13B97">
        <w:rPr>
          <w:lang w:eastAsia="ru-RU"/>
        </w:rPr>
        <w:t>.</w:t>
      </w:r>
    </w:p>
    <w:p w14:paraId="4CE35EDF" w14:textId="77777777" w:rsidR="00D13B97" w:rsidRPr="00D13B97" w:rsidRDefault="00D13B97" w:rsidP="00D13B97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D13B97">
        <w:rPr>
          <w:lang w:eastAsia="ru-RU"/>
        </w:rPr>
        <w:t xml:space="preserve">4.1.6. Обратиться в суд за взысканием задолженности по арендной плате после однократного неисполнения </w:t>
      </w:r>
      <w:r w:rsidRPr="00D13B97">
        <w:rPr>
          <w:bCs/>
          <w:lang w:eastAsia="ru-RU"/>
        </w:rPr>
        <w:t xml:space="preserve">Арендатором обязанности по внесению арендной платы в полном объеме за период, установленный пунктом 3.4 настоящего договора. </w:t>
      </w:r>
      <w:bookmarkStart w:id="133" w:name="bookmark8"/>
    </w:p>
    <w:p w14:paraId="49BB6169" w14:textId="77777777" w:rsidR="00D13B97" w:rsidRPr="00D13B97" w:rsidRDefault="00D13B97" w:rsidP="00D13B97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D13B97">
        <w:rPr>
          <w:bCs/>
          <w:lang w:eastAsia="ru-RU"/>
        </w:rPr>
        <w:t>4.2. Арендодатель обязан:</w:t>
      </w:r>
      <w:bookmarkEnd w:id="133"/>
    </w:p>
    <w:p w14:paraId="3494CF2A" w14:textId="77777777" w:rsidR="00D13B97" w:rsidRPr="00D13B97" w:rsidRDefault="00D13B97" w:rsidP="00D13B97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D13B97">
        <w:rPr>
          <w:bCs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BDC45D0" w14:textId="77777777" w:rsidR="00D13B97" w:rsidRPr="00D13B97" w:rsidRDefault="00D13B97" w:rsidP="00D13B97">
      <w:pPr>
        <w:widowControl w:val="0"/>
        <w:suppressAutoHyphens w:val="0"/>
        <w:ind w:firstLine="709"/>
        <w:jc w:val="both"/>
        <w:rPr>
          <w:bCs/>
          <w:lang w:eastAsia="ru-RU"/>
        </w:rPr>
      </w:pPr>
      <w:r w:rsidRPr="00D13B97">
        <w:rPr>
          <w:bCs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5C6F284F" w14:textId="77777777" w:rsidR="00D13B97" w:rsidRPr="00D13B97" w:rsidRDefault="00D13B97" w:rsidP="00D13B97">
      <w:pPr>
        <w:widowControl w:val="0"/>
        <w:suppressAutoHyphens w:val="0"/>
        <w:ind w:firstLine="709"/>
        <w:jc w:val="both"/>
        <w:rPr>
          <w:lang w:eastAsia="ru-RU"/>
        </w:rPr>
      </w:pPr>
      <w:r w:rsidRPr="00D13B97">
        <w:rPr>
          <w:bCs/>
          <w:lang w:eastAsia="ru-RU"/>
        </w:rPr>
        <w:t>4.2.3. Не вмешиваться в хозяйственную деятельность Арендатора, если она не противоречит условиям настоящего</w:t>
      </w:r>
      <w:r w:rsidRPr="00D13B97">
        <w:rPr>
          <w:lang w:eastAsia="ru-RU"/>
        </w:rPr>
        <w:t xml:space="preserve"> договора и действующего законодательства </w:t>
      </w:r>
      <w:r w:rsidRPr="00D13B97">
        <w:rPr>
          <w:bCs/>
          <w:lang w:eastAsia="ru-RU"/>
        </w:rPr>
        <w:t>Российской Федерации, законодательства Московской области</w:t>
      </w:r>
      <w:r w:rsidRPr="00D13B97">
        <w:rPr>
          <w:lang w:eastAsia="ru-RU"/>
        </w:rPr>
        <w:t>, регулирующего правоотношения по настоящему договору.</w:t>
      </w:r>
    </w:p>
    <w:p w14:paraId="2F6A402F" w14:textId="77777777" w:rsidR="00D13B97" w:rsidRPr="00D13B97" w:rsidRDefault="00D13B97" w:rsidP="00D13B97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bCs/>
          <w:lang w:eastAsia="ru-RU"/>
        </w:rPr>
      </w:pPr>
      <w:bookmarkStart w:id="134" w:name="bookmark9"/>
      <w:r w:rsidRPr="00D13B97">
        <w:rPr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A2D0A9E" w14:textId="77777777" w:rsidR="00D13B97" w:rsidRPr="00D13B97" w:rsidRDefault="00D13B97" w:rsidP="00D13B97">
      <w:pPr>
        <w:widowControl w:val="0"/>
        <w:tabs>
          <w:tab w:val="left" w:pos="945"/>
        </w:tabs>
        <w:suppressAutoHyphens w:val="0"/>
        <w:ind w:firstLine="709"/>
        <w:jc w:val="both"/>
        <w:outlineLvl w:val="4"/>
        <w:rPr>
          <w:b/>
          <w:lang w:eastAsia="ru-RU"/>
        </w:rPr>
      </w:pPr>
      <w:r w:rsidRPr="00D13B97">
        <w:rPr>
          <w:lang w:eastAsia="ru-RU"/>
        </w:rPr>
        <w:t>4.3. Арендатор имеет право:</w:t>
      </w:r>
      <w:bookmarkEnd w:id="134"/>
    </w:p>
    <w:p w14:paraId="4CFD0413" w14:textId="77777777" w:rsidR="00D13B97" w:rsidRPr="00D13B97" w:rsidRDefault="00D13B97" w:rsidP="00D13B97">
      <w:pPr>
        <w:widowControl w:val="0"/>
        <w:tabs>
          <w:tab w:val="left" w:pos="1275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1921AFB" w14:textId="77777777" w:rsidR="00D13B97" w:rsidRPr="00D13B97" w:rsidRDefault="00D13B97" w:rsidP="00D13B97">
      <w:pPr>
        <w:widowControl w:val="0"/>
        <w:tabs>
          <w:tab w:val="left" w:pos="1278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D21CCFF" w14:textId="77777777" w:rsidR="00D13B97" w:rsidRPr="00D13B97" w:rsidRDefault="00D13B97" w:rsidP="00D13B97">
      <w:pPr>
        <w:widowControl w:val="0"/>
        <w:tabs>
          <w:tab w:val="left" w:pos="942"/>
        </w:tabs>
        <w:suppressAutoHyphens w:val="0"/>
        <w:ind w:firstLine="709"/>
        <w:jc w:val="both"/>
        <w:outlineLvl w:val="4"/>
        <w:rPr>
          <w:b/>
          <w:lang w:eastAsia="ru-RU"/>
        </w:rPr>
      </w:pPr>
      <w:bookmarkStart w:id="135" w:name="bookmark10"/>
      <w:r w:rsidRPr="00D13B97">
        <w:rPr>
          <w:lang w:eastAsia="ru-RU"/>
        </w:rPr>
        <w:t>4.4. Арендатор обязан:</w:t>
      </w:r>
      <w:bookmarkEnd w:id="135"/>
    </w:p>
    <w:p w14:paraId="14C24D39" w14:textId="77777777" w:rsidR="00D13B97" w:rsidRPr="00D13B97" w:rsidRDefault="00D13B97" w:rsidP="00D13B97">
      <w:pPr>
        <w:widowControl w:val="0"/>
        <w:tabs>
          <w:tab w:val="left" w:pos="1118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4.4.1 Использовать земельный участок в соответствии с целью и условиями его предоставления, а также с учетом ограничений/обременений, указанных в пункте 1.5 настоящего договора.</w:t>
      </w:r>
    </w:p>
    <w:p w14:paraId="7D193D79" w14:textId="77777777" w:rsidR="00D13B97" w:rsidRPr="00D13B97" w:rsidRDefault="00D13B97" w:rsidP="00D13B97">
      <w:pPr>
        <w:widowControl w:val="0"/>
        <w:tabs>
          <w:tab w:val="left" w:pos="1149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C584CE2" w14:textId="77777777" w:rsidR="00D13B97" w:rsidRPr="00D13B97" w:rsidRDefault="00D13B97" w:rsidP="00D13B97">
      <w:pPr>
        <w:widowControl w:val="0"/>
        <w:tabs>
          <w:tab w:val="left" w:pos="1232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28A52BD" w14:textId="77777777" w:rsidR="00D13B97" w:rsidRPr="00D13B97" w:rsidRDefault="00D13B97" w:rsidP="00D13B97">
      <w:pPr>
        <w:widowControl w:val="0"/>
        <w:tabs>
          <w:tab w:val="left" w:pos="1138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F95184B" w14:textId="77777777" w:rsidR="00D13B97" w:rsidRPr="00D13B97" w:rsidRDefault="00D13B97" w:rsidP="00D13B97">
      <w:pPr>
        <w:widowControl w:val="0"/>
        <w:tabs>
          <w:tab w:val="left" w:pos="1160"/>
        </w:tabs>
        <w:suppressAutoHyphens w:val="0"/>
        <w:ind w:firstLine="709"/>
        <w:jc w:val="both"/>
        <w:rPr>
          <w:i/>
          <w:lang w:eastAsia="ru-RU"/>
        </w:rPr>
      </w:pPr>
      <w:r w:rsidRPr="00D13B97">
        <w:rPr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13B97">
        <w:rPr>
          <w:i/>
          <w:lang w:eastAsia="ru-RU"/>
        </w:rPr>
        <w:t>(в случае если такие расположены на земельном участке).</w:t>
      </w:r>
    </w:p>
    <w:p w14:paraId="55D1C3FF" w14:textId="77777777" w:rsidR="00D13B97" w:rsidRPr="00D13B97" w:rsidRDefault="00D13B97" w:rsidP="00D13B97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 xml:space="preserve">4.4.6. В десятидневный срок со дня изменения своего наименования </w:t>
      </w:r>
      <w:r w:rsidRPr="00D13B97">
        <w:rPr>
          <w:i/>
          <w:lang w:eastAsia="ru-RU"/>
        </w:rPr>
        <w:t xml:space="preserve">(для юридических лиц), </w:t>
      </w:r>
      <w:r w:rsidRPr="00D13B97">
        <w:rPr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6B58E3CD" w14:textId="77777777" w:rsidR="00D13B97" w:rsidRPr="00D13B97" w:rsidRDefault="00D13B97" w:rsidP="00D13B97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C282B54" w14:textId="77777777" w:rsidR="00D13B97" w:rsidRPr="00D13B97" w:rsidRDefault="00D13B97" w:rsidP="00D13B97">
      <w:pPr>
        <w:widowControl w:val="0"/>
        <w:tabs>
          <w:tab w:val="left" w:pos="1239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D13B97">
        <w:rPr>
          <w:bCs/>
          <w:lang w:eastAsia="ru-RU"/>
        </w:rPr>
        <w:t>Российской Федерации, законодательством Московской области</w:t>
      </w:r>
      <w:r w:rsidRPr="00D13B97">
        <w:rPr>
          <w:lang w:eastAsia="ru-RU"/>
        </w:rPr>
        <w:t>.</w:t>
      </w:r>
    </w:p>
    <w:p w14:paraId="3C131919" w14:textId="77777777" w:rsidR="00D13B97" w:rsidRPr="00D13B97" w:rsidRDefault="00D13B97" w:rsidP="00D13B97">
      <w:pPr>
        <w:tabs>
          <w:tab w:val="left" w:pos="1024"/>
        </w:tabs>
        <w:ind w:firstLine="709"/>
        <w:jc w:val="both"/>
        <w:rPr>
          <w:lang w:eastAsia="ru-RU"/>
        </w:rPr>
      </w:pPr>
      <w:r w:rsidRPr="00D13B97">
        <w:rPr>
          <w:lang w:eastAsia="ru-RU"/>
        </w:rP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D13B97">
        <w:rPr>
          <w:i/>
          <w:lang w:eastAsia="ru-RU"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3B696EB" w14:textId="77777777" w:rsidR="00D13B97" w:rsidRPr="00D13B97" w:rsidRDefault="00D13B97" w:rsidP="00D13B97">
      <w:pPr>
        <w:tabs>
          <w:tab w:val="left" w:pos="1024"/>
        </w:tabs>
        <w:ind w:firstLine="709"/>
        <w:jc w:val="both"/>
        <w:rPr>
          <w:lang w:eastAsia="ru-RU"/>
        </w:rPr>
      </w:pPr>
      <w:r w:rsidRPr="00D13B97">
        <w:rPr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C8901C" w14:textId="77777777" w:rsidR="00D13B97" w:rsidRPr="00D13B97" w:rsidRDefault="00D13B97" w:rsidP="00D13B97">
      <w:pPr>
        <w:widowControl w:val="0"/>
        <w:tabs>
          <w:tab w:val="left" w:pos="1188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F4D5ABC" w14:textId="77777777" w:rsidR="00D13B97" w:rsidRPr="00D13B97" w:rsidRDefault="00D13B97" w:rsidP="00D13B97">
      <w:pPr>
        <w:widowControl w:val="0"/>
        <w:tabs>
          <w:tab w:val="left" w:pos="1332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59ED2F6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  <w:r w:rsidRPr="00D13B97">
        <w:rPr>
          <w:lang w:eastAsia="ru-RU"/>
        </w:rPr>
        <w:t>4.4.13. </w:t>
      </w:r>
      <w:bookmarkStart w:id="136" w:name="bookmark11"/>
      <w:r w:rsidRPr="00D13B97">
        <w:t>Использовать Земельный участок в соответствии с требованиями:</w:t>
      </w:r>
    </w:p>
    <w:p w14:paraId="490FFA2A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  <w:r w:rsidRPr="00D13B97">
        <w:t>- Воздушного кодекса Российской Федерации;</w:t>
      </w:r>
    </w:p>
    <w:p w14:paraId="04FCEC16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  <w:r w:rsidRPr="00D13B97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75F9BEC3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  <w:r w:rsidRPr="00D13B97">
        <w:t>- проекта планировки и проекта межевания территории для строительства дополнительных главных путей и развития существующей инфраструктуры по объекту «Развитие железнодорожной инфраструктуры Московской железной дороги на Горьковском направлении. IV главный путь Москва – Пассажирская – Курская - Железнодорожная» (в границах Московской области), утвержденные распоряжением Министерства транспорта Российской Федерации Федеральное агентство железнодорожного транспорта от 08.10.2015 № ВЧ-50, откорректированной документации по планировке территории (проект межевания территории) для объекта: «Развитие железнодорожной инфраструктуры Московской железной дороги на Горьковском направлении. IV главный путь Москва-Пассажирская Курская-Железнодорожная» (территория Московской области), входящего в состав строительства IV главного железнодорожного пути общего пользования протяженностью 28,7 км на участке Москва-Пассажирская-Курская-Железнодорожная» в рамках реализации проекта «Развитие Московского транспортного узла», утвержденная распоряжением Министерства транспорта Российской Федерации от 17.01.2019 № ДШ-2-р;</w:t>
      </w:r>
    </w:p>
    <w:p w14:paraId="09183694" w14:textId="77777777" w:rsidR="00D13B97" w:rsidRPr="00D13B97" w:rsidRDefault="00D13B97" w:rsidP="00D13B97">
      <w:pPr>
        <w:tabs>
          <w:tab w:val="left" w:pos="1024"/>
        </w:tabs>
        <w:ind w:firstLine="709"/>
        <w:jc w:val="both"/>
      </w:pPr>
      <w:r w:rsidRPr="00D13B97">
        <w:t>-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56D57BAF" w14:textId="77777777" w:rsidR="00D13B97" w:rsidRPr="00D13B97" w:rsidRDefault="00D13B97" w:rsidP="00D13B97">
      <w:pPr>
        <w:widowControl w:val="0"/>
        <w:suppressAutoHyphens w:val="0"/>
        <w:outlineLvl w:val="4"/>
        <w:rPr>
          <w:lang w:eastAsia="ru-RU"/>
        </w:rPr>
      </w:pPr>
    </w:p>
    <w:p w14:paraId="56F6CF00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D13B97">
        <w:rPr>
          <w:lang w:eastAsia="ru-RU"/>
        </w:rPr>
        <w:t>V. Ответственность сторон</w:t>
      </w:r>
      <w:bookmarkEnd w:id="136"/>
    </w:p>
    <w:p w14:paraId="55701874" w14:textId="77777777" w:rsidR="00D13B97" w:rsidRPr="00D13B97" w:rsidRDefault="00D13B97" w:rsidP="00D13B97">
      <w:pPr>
        <w:widowControl w:val="0"/>
        <w:tabs>
          <w:tab w:val="left" w:pos="1044"/>
        </w:tabs>
        <w:suppressAutoHyphens w:val="0"/>
        <w:ind w:firstLine="709"/>
        <w:jc w:val="both"/>
        <w:rPr>
          <w:lang w:eastAsia="ru-RU"/>
        </w:rPr>
      </w:pPr>
    </w:p>
    <w:p w14:paraId="4866F1BB" w14:textId="77777777" w:rsidR="00D13B97" w:rsidRPr="00D13B97" w:rsidRDefault="00D13B97" w:rsidP="00D13B97">
      <w:pPr>
        <w:widowControl w:val="0"/>
        <w:tabs>
          <w:tab w:val="left" w:pos="1044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05479BD" w14:textId="77777777" w:rsidR="00D13B97" w:rsidRPr="00D13B97" w:rsidRDefault="00D13B97" w:rsidP="00D13B97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3CF033B" w14:textId="77777777" w:rsidR="00D13B97" w:rsidRPr="00D13B97" w:rsidRDefault="00D13B97" w:rsidP="00D13B97">
      <w:pPr>
        <w:widowControl w:val="0"/>
        <w:tabs>
          <w:tab w:val="left" w:pos="1066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7BBB16C" w14:textId="77777777" w:rsidR="00D13B97" w:rsidRPr="00D13B97" w:rsidRDefault="00D13B97" w:rsidP="00D13B97">
      <w:pPr>
        <w:widowControl w:val="0"/>
        <w:tabs>
          <w:tab w:val="left" w:pos="1008"/>
        </w:tabs>
        <w:suppressAutoHyphens w:val="0"/>
        <w:ind w:firstLine="709"/>
        <w:jc w:val="both"/>
        <w:rPr>
          <w:color w:val="FF0000"/>
          <w:lang w:eastAsia="ru-RU"/>
        </w:rPr>
      </w:pPr>
      <w:r w:rsidRPr="00D13B97">
        <w:rPr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D13B97">
        <w:rPr>
          <w:color w:val="FF0000"/>
          <w:lang w:eastAsia="ru-RU"/>
        </w:rPr>
        <w:t xml:space="preserve"> </w:t>
      </w:r>
    </w:p>
    <w:p w14:paraId="66923E8B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bCs/>
          <w:shd w:val="clear" w:color="auto" w:fill="FFFFFF"/>
          <w:lang w:eastAsia="ru-RU"/>
        </w:rPr>
      </w:pPr>
      <w:bookmarkStart w:id="137" w:name="bookmark12"/>
    </w:p>
    <w:p w14:paraId="13765130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D13B97">
        <w:rPr>
          <w:bCs/>
          <w:shd w:val="clear" w:color="auto" w:fill="FFFFFF"/>
          <w:lang w:eastAsia="ru-RU"/>
        </w:rPr>
        <w:t>V</w:t>
      </w:r>
      <w:r w:rsidRPr="00D13B97">
        <w:rPr>
          <w:bCs/>
          <w:shd w:val="clear" w:color="auto" w:fill="FFFFFF"/>
          <w:lang w:val="en-US" w:eastAsia="ru-RU"/>
        </w:rPr>
        <w:t>I</w:t>
      </w:r>
      <w:r w:rsidRPr="00D13B97">
        <w:rPr>
          <w:bCs/>
          <w:shd w:val="clear" w:color="auto" w:fill="FFFFFF"/>
          <w:lang w:eastAsia="ru-RU"/>
        </w:rPr>
        <w:t>.</w:t>
      </w:r>
      <w:r w:rsidRPr="00D13B97">
        <w:rPr>
          <w:lang w:eastAsia="ru-RU"/>
        </w:rPr>
        <w:t xml:space="preserve"> Рассмотрение</w:t>
      </w:r>
      <w:r w:rsidRPr="00D13B97">
        <w:rPr>
          <w:b/>
          <w:bCs/>
          <w:shd w:val="clear" w:color="auto" w:fill="FFFFFF"/>
          <w:lang w:eastAsia="ru-RU"/>
        </w:rPr>
        <w:t xml:space="preserve"> </w:t>
      </w:r>
      <w:r w:rsidRPr="00D13B97">
        <w:rPr>
          <w:bCs/>
          <w:shd w:val="clear" w:color="auto" w:fill="FFFFFF"/>
          <w:lang w:eastAsia="ru-RU"/>
        </w:rPr>
        <w:t>споров</w:t>
      </w:r>
      <w:bookmarkEnd w:id="137"/>
    </w:p>
    <w:p w14:paraId="3D154720" w14:textId="77777777" w:rsidR="00D13B97" w:rsidRPr="00D13B97" w:rsidRDefault="00D13B97" w:rsidP="00D13B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38" w:name="bookmark13"/>
    </w:p>
    <w:p w14:paraId="7456624D" w14:textId="77777777" w:rsidR="00D13B97" w:rsidRPr="00D13B97" w:rsidRDefault="00D13B97" w:rsidP="00D13B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1060F59" w14:textId="77777777" w:rsidR="00D13B97" w:rsidRPr="00D13B97" w:rsidRDefault="00D13B97" w:rsidP="00D13B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087880C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</w:p>
    <w:p w14:paraId="7A7B0F78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D13B97">
        <w:rPr>
          <w:lang w:eastAsia="ru-RU"/>
        </w:rPr>
        <w:t>V</w:t>
      </w:r>
      <w:r w:rsidRPr="00D13B97">
        <w:rPr>
          <w:lang w:val="en-US" w:eastAsia="ru-RU"/>
        </w:rPr>
        <w:t>I</w:t>
      </w:r>
      <w:r w:rsidRPr="00D13B97">
        <w:rPr>
          <w:lang w:eastAsia="ru-RU"/>
        </w:rPr>
        <w:t xml:space="preserve">I. Изменение условий договора </w:t>
      </w:r>
      <w:bookmarkEnd w:id="138"/>
    </w:p>
    <w:p w14:paraId="5E0D6A00" w14:textId="77777777" w:rsidR="00D13B97" w:rsidRPr="00D13B97" w:rsidRDefault="00D13B97" w:rsidP="00D13B97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</w:p>
    <w:p w14:paraId="43A86222" w14:textId="77777777" w:rsidR="00D13B97" w:rsidRPr="00D13B97" w:rsidRDefault="00D13B97" w:rsidP="00D13B97">
      <w:pPr>
        <w:widowControl w:val="0"/>
        <w:tabs>
          <w:tab w:val="left" w:pos="1102"/>
        </w:tabs>
        <w:suppressAutoHyphens w:val="0"/>
        <w:ind w:firstLine="709"/>
        <w:jc w:val="both"/>
        <w:rPr>
          <w:i/>
          <w:lang w:eastAsia="ru-RU"/>
        </w:rPr>
      </w:pPr>
      <w:r w:rsidRPr="00D13B97">
        <w:rPr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D13B97">
        <w:rPr>
          <w:i/>
          <w:lang w:eastAsia="ru-RU"/>
        </w:rPr>
        <w:t>(для договоров, заключенных на срок более 1 года).</w:t>
      </w:r>
    </w:p>
    <w:p w14:paraId="2DC98DEA" w14:textId="77777777" w:rsidR="00D13B97" w:rsidRPr="00D13B97" w:rsidRDefault="00D13B97" w:rsidP="00D13B97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7.2. Изменение вида разрешенного использования Земельного участка не допускается.</w:t>
      </w:r>
    </w:p>
    <w:p w14:paraId="28562280" w14:textId="77777777" w:rsidR="00D13B97" w:rsidRPr="00D13B97" w:rsidRDefault="00D13B97" w:rsidP="00D13B97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7.3. Арендатору запрещается заключать договор уступки требования (цессии) по настоящему договору.</w:t>
      </w:r>
    </w:p>
    <w:p w14:paraId="0B764FD6" w14:textId="77777777" w:rsidR="00D13B97" w:rsidRPr="00D13B97" w:rsidRDefault="00D13B97" w:rsidP="00D13B97">
      <w:pPr>
        <w:widowControl w:val="0"/>
        <w:tabs>
          <w:tab w:val="left" w:pos="1102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7.4. Арендатору запрещается заключать договор субаренды по настоящему договору.</w:t>
      </w:r>
    </w:p>
    <w:p w14:paraId="54E17538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lang w:eastAsia="ru-RU"/>
        </w:rPr>
      </w:pPr>
      <w:bookmarkStart w:id="139" w:name="bookmark14"/>
    </w:p>
    <w:p w14:paraId="685AD330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D13B97">
        <w:rPr>
          <w:lang w:eastAsia="ru-RU"/>
        </w:rPr>
        <w:t>VI</w:t>
      </w:r>
      <w:r w:rsidRPr="00D13B97">
        <w:rPr>
          <w:lang w:val="en-US" w:eastAsia="ru-RU"/>
        </w:rPr>
        <w:t>I</w:t>
      </w:r>
      <w:r w:rsidRPr="00D13B97">
        <w:rPr>
          <w:lang w:eastAsia="ru-RU"/>
        </w:rPr>
        <w:t>I. Дополнительные и особые условия договора</w:t>
      </w:r>
      <w:bookmarkEnd w:id="139"/>
    </w:p>
    <w:p w14:paraId="7F64BD36" w14:textId="77777777" w:rsidR="00D13B97" w:rsidRPr="00D13B97" w:rsidRDefault="00D13B97" w:rsidP="00D13B97">
      <w:pPr>
        <w:widowControl w:val="0"/>
        <w:tabs>
          <w:tab w:val="left" w:pos="992"/>
        </w:tabs>
        <w:suppressAutoHyphens w:val="0"/>
        <w:ind w:firstLine="709"/>
        <w:jc w:val="both"/>
        <w:rPr>
          <w:lang w:eastAsia="ru-RU"/>
        </w:rPr>
      </w:pPr>
    </w:p>
    <w:p w14:paraId="56BBCC95" w14:textId="77777777" w:rsidR="00D13B97" w:rsidRPr="00D13B97" w:rsidRDefault="00D13B97" w:rsidP="00D13B97">
      <w:pPr>
        <w:widowControl w:val="0"/>
        <w:tabs>
          <w:tab w:val="left" w:pos="992"/>
        </w:tabs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DA455A7" w14:textId="77777777" w:rsidR="00D13B97" w:rsidRPr="00D13B97" w:rsidRDefault="00D13B97" w:rsidP="00D13B97">
      <w:pPr>
        <w:widowControl w:val="0"/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476EC98" w14:textId="77777777" w:rsidR="00D13B97" w:rsidRPr="00D13B97" w:rsidRDefault="00D13B97" w:rsidP="00D13B97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D13B97">
        <w:rPr>
          <w:lang w:eastAsia="ru-RU"/>
        </w:rPr>
        <w:t xml:space="preserve">8.3. </w:t>
      </w:r>
      <w:r w:rsidRPr="00D13B97">
        <w:rPr>
          <w:i/>
          <w:lang w:eastAsia="ru-RU"/>
        </w:rPr>
        <w:t xml:space="preserve">Вариант 1. </w:t>
      </w:r>
      <w:r w:rsidRPr="00D13B97">
        <w:rPr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D13B97">
        <w:rPr>
          <w:i/>
          <w:lang w:eastAsia="ru-RU"/>
        </w:rPr>
        <w:t>(для договоров, заключенных на срок более 1 года).</w:t>
      </w:r>
    </w:p>
    <w:p w14:paraId="015F3FB1" w14:textId="77777777" w:rsidR="00D13B97" w:rsidRPr="00D13B97" w:rsidRDefault="00D13B97" w:rsidP="00D13B97">
      <w:pPr>
        <w:widowControl w:val="0"/>
        <w:suppressAutoHyphens w:val="0"/>
        <w:ind w:firstLine="709"/>
        <w:jc w:val="both"/>
        <w:rPr>
          <w:i/>
          <w:lang w:eastAsia="ru-RU"/>
        </w:rPr>
      </w:pPr>
      <w:r w:rsidRPr="00D13B97">
        <w:rPr>
          <w:lang w:eastAsia="ru-RU"/>
        </w:rPr>
        <w:t xml:space="preserve"> </w:t>
      </w:r>
      <w:r w:rsidRPr="00D13B97">
        <w:rPr>
          <w:i/>
          <w:lang w:eastAsia="ru-RU"/>
        </w:rPr>
        <w:t xml:space="preserve">Вариант 2. </w:t>
      </w:r>
      <w:r w:rsidRPr="00D13B97">
        <w:rPr>
          <w:lang w:eastAsia="ru-RU"/>
        </w:rPr>
        <w:t xml:space="preserve">Настоящий договор составлен в 2 экземплярах, имеющих равную юридическую силу, по одному для каждой из Сторон </w:t>
      </w:r>
      <w:r w:rsidRPr="00D13B97">
        <w:rPr>
          <w:i/>
          <w:lang w:eastAsia="ru-RU"/>
        </w:rPr>
        <w:t>(для договоров аренды, заключенных на срок менее 1 года).</w:t>
      </w:r>
    </w:p>
    <w:p w14:paraId="384000E0" w14:textId="77777777" w:rsidR="00D13B97" w:rsidRPr="00D13B97" w:rsidRDefault="00D13B97" w:rsidP="00D13B97">
      <w:pPr>
        <w:widowControl w:val="0"/>
        <w:suppressAutoHyphens w:val="0"/>
        <w:outlineLvl w:val="4"/>
        <w:rPr>
          <w:lang w:eastAsia="ru-RU"/>
        </w:rPr>
      </w:pPr>
    </w:p>
    <w:p w14:paraId="0A6E5484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D13B97">
        <w:rPr>
          <w:lang w:eastAsia="ru-RU"/>
        </w:rPr>
        <w:t xml:space="preserve">IX. Приложения </w:t>
      </w:r>
    </w:p>
    <w:p w14:paraId="45ACF5D7" w14:textId="77777777" w:rsidR="00D13B97" w:rsidRPr="00D13B97" w:rsidRDefault="00D13B97" w:rsidP="00D13B97">
      <w:pPr>
        <w:widowControl w:val="0"/>
        <w:suppressAutoHyphens w:val="0"/>
        <w:ind w:firstLine="709"/>
        <w:jc w:val="both"/>
        <w:rPr>
          <w:lang w:eastAsia="ru-RU"/>
        </w:rPr>
      </w:pPr>
    </w:p>
    <w:p w14:paraId="17600130" w14:textId="77777777" w:rsidR="00D13B97" w:rsidRPr="00D13B97" w:rsidRDefault="00D13B97" w:rsidP="00D13B97">
      <w:pPr>
        <w:widowControl w:val="0"/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К настоящему договору прилагается и является его неотъемлемой частью:</w:t>
      </w:r>
    </w:p>
    <w:p w14:paraId="591A5E3C" w14:textId="77777777" w:rsidR="00D13B97" w:rsidRPr="00D13B97" w:rsidRDefault="00D13B97" w:rsidP="00D13B97">
      <w:pPr>
        <w:widowControl w:val="0"/>
        <w:numPr>
          <w:ilvl w:val="0"/>
          <w:numId w:val="30"/>
        </w:numPr>
        <w:tabs>
          <w:tab w:val="left" w:pos="358"/>
        </w:tabs>
        <w:suppressAutoHyphens w:val="0"/>
        <w:spacing w:line="259" w:lineRule="auto"/>
        <w:rPr>
          <w:lang w:eastAsia="ru-RU"/>
        </w:rPr>
      </w:pPr>
      <w:r w:rsidRPr="00D13B97">
        <w:rPr>
          <w:lang w:eastAsia="ru-RU"/>
        </w:rPr>
        <w:t>Протокол проведения торгов (Приложение 1)</w:t>
      </w:r>
    </w:p>
    <w:p w14:paraId="639E0ECB" w14:textId="77777777" w:rsidR="00D13B97" w:rsidRPr="00D13B97" w:rsidRDefault="00D13B97" w:rsidP="00D13B97">
      <w:pPr>
        <w:widowControl w:val="0"/>
        <w:numPr>
          <w:ilvl w:val="0"/>
          <w:numId w:val="30"/>
        </w:numPr>
        <w:tabs>
          <w:tab w:val="left" w:pos="358"/>
        </w:tabs>
        <w:suppressAutoHyphens w:val="0"/>
        <w:spacing w:line="259" w:lineRule="auto"/>
        <w:rPr>
          <w:lang w:eastAsia="ru-RU"/>
        </w:rPr>
      </w:pPr>
      <w:r w:rsidRPr="00D13B97">
        <w:rPr>
          <w:lang w:eastAsia="ru-RU"/>
        </w:rPr>
        <w:t>Расчет арендной платы (Приложение 2)</w:t>
      </w:r>
    </w:p>
    <w:p w14:paraId="41AA6A45" w14:textId="77777777" w:rsidR="00D13B97" w:rsidRPr="00D13B97" w:rsidRDefault="00D13B97" w:rsidP="00D13B97">
      <w:pPr>
        <w:widowControl w:val="0"/>
        <w:numPr>
          <w:ilvl w:val="0"/>
          <w:numId w:val="30"/>
        </w:numPr>
        <w:tabs>
          <w:tab w:val="left" w:pos="358"/>
        </w:tabs>
        <w:suppressAutoHyphens w:val="0"/>
        <w:spacing w:line="259" w:lineRule="auto"/>
        <w:rPr>
          <w:lang w:eastAsia="ru-RU"/>
        </w:rPr>
      </w:pPr>
      <w:r w:rsidRPr="00D13B97">
        <w:rPr>
          <w:lang w:eastAsia="ru-RU"/>
        </w:rPr>
        <w:t xml:space="preserve">Акт приема-передачи земельного участка (Приложение 3). </w:t>
      </w:r>
    </w:p>
    <w:p w14:paraId="41BBC1D1" w14:textId="77777777" w:rsidR="00D13B97" w:rsidRPr="00D13B97" w:rsidRDefault="00D13B97" w:rsidP="00D13B97">
      <w:pPr>
        <w:widowControl w:val="0"/>
        <w:tabs>
          <w:tab w:val="left" w:pos="358"/>
        </w:tabs>
        <w:suppressAutoHyphens w:val="0"/>
        <w:spacing w:line="259" w:lineRule="auto"/>
        <w:rPr>
          <w:lang w:eastAsia="ru-RU"/>
        </w:rPr>
      </w:pPr>
    </w:p>
    <w:p w14:paraId="5B074637" w14:textId="77777777" w:rsidR="00D13B97" w:rsidRPr="00D13B97" w:rsidRDefault="00D13B97" w:rsidP="00D13B97">
      <w:pPr>
        <w:widowControl w:val="0"/>
        <w:suppressAutoHyphens w:val="0"/>
        <w:ind w:firstLine="709"/>
        <w:jc w:val="center"/>
        <w:outlineLvl w:val="4"/>
        <w:rPr>
          <w:b/>
          <w:lang w:eastAsia="ru-RU"/>
        </w:rPr>
      </w:pPr>
      <w:r w:rsidRPr="00D13B97">
        <w:rPr>
          <w:lang w:eastAsia="ru-RU"/>
        </w:rPr>
        <w:t>X.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B97" w:rsidRPr="00D13B97" w14:paraId="10BA0EEA" w14:textId="77777777" w:rsidTr="008E5D3C">
        <w:tc>
          <w:tcPr>
            <w:tcW w:w="4503" w:type="dxa"/>
          </w:tcPr>
          <w:p w14:paraId="2827527C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13B97">
              <w:rPr>
                <w:u w:val="single"/>
                <w:lang w:eastAsia="ru-RU"/>
              </w:rPr>
              <w:t>Арендодатель</w:t>
            </w:r>
            <w:r w:rsidRPr="00D13B97">
              <w:rPr>
                <w:lang w:eastAsia="ru-RU"/>
              </w:rPr>
              <w:t xml:space="preserve">: </w:t>
            </w:r>
          </w:p>
          <w:p w14:paraId="0794208A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58B0F82B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13B97">
              <w:rPr>
                <w:lang w:eastAsia="ru-RU"/>
              </w:rPr>
              <w:t>Адрес: _________________________;</w:t>
            </w:r>
          </w:p>
          <w:p w14:paraId="182D5FA4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13B97">
              <w:rPr>
                <w:lang w:eastAsia="ru-RU"/>
              </w:rPr>
              <w:t>ИНН___________________________;</w:t>
            </w:r>
          </w:p>
          <w:p w14:paraId="1FBADE23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13B97">
              <w:rPr>
                <w:lang w:eastAsia="ru-RU"/>
              </w:rPr>
              <w:t>КПП ___________________________;</w:t>
            </w:r>
          </w:p>
          <w:p w14:paraId="5EE8AA19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13B97">
              <w:rPr>
                <w:lang w:eastAsia="ru-RU"/>
              </w:rPr>
              <w:t>Банковские реквизиты:____________;</w:t>
            </w:r>
          </w:p>
          <w:p w14:paraId="1ED26291" w14:textId="77777777" w:rsidR="00D13B97" w:rsidRPr="00D13B97" w:rsidRDefault="00D13B97" w:rsidP="00D13B97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D13B97">
              <w:rPr>
                <w:lang w:eastAsia="ru-RU"/>
              </w:rPr>
              <w:t xml:space="preserve">р/с_____________________________; </w:t>
            </w:r>
          </w:p>
          <w:p w14:paraId="081C1438" w14:textId="77777777" w:rsidR="00D13B97" w:rsidRPr="00D13B97" w:rsidRDefault="00D13B97" w:rsidP="00D13B97">
            <w:pPr>
              <w:widowControl w:val="0"/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lang w:eastAsia="ru-RU"/>
              </w:rPr>
            </w:pPr>
            <w:r w:rsidRPr="00D13B97">
              <w:rPr>
                <w:lang w:eastAsia="ru-RU"/>
              </w:rPr>
              <w:t xml:space="preserve">БИК ___________________________; </w:t>
            </w:r>
          </w:p>
          <w:p w14:paraId="38405D05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</w:p>
          <w:p w14:paraId="043B4D03" w14:textId="6FCD4F8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</w:pPr>
            <w:r w:rsidRPr="00D13B97">
              <w:rPr>
                <w:rFonts w:eastAsia="Arial Unicode MS"/>
                <w:color w:val="000000"/>
                <w:lang w:eastAsia="ru-RU"/>
              </w:rPr>
              <w:t>ОКТМО</w:t>
            </w:r>
            <w:r w:rsidRPr="00D13B97"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  <w:t>________________________.</w:t>
            </w:r>
          </w:p>
          <w:p w14:paraId="720619F1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13B97">
              <w:rPr>
                <w:lang w:eastAsia="ru-RU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F1E390B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13B97">
              <w:rPr>
                <w:u w:val="single"/>
                <w:lang w:eastAsia="ru-RU"/>
              </w:rPr>
              <w:t>Арендатор</w:t>
            </w:r>
            <w:r w:rsidRPr="00D13B97">
              <w:rPr>
                <w:lang w:eastAsia="ru-RU"/>
              </w:rPr>
              <w:t xml:space="preserve">: </w:t>
            </w:r>
          </w:p>
          <w:p w14:paraId="757F5CFE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21F822C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13B97">
              <w:rPr>
                <w:lang w:eastAsia="ru-RU"/>
              </w:rPr>
              <w:t>Адрес_____________________________;</w:t>
            </w:r>
          </w:p>
          <w:p w14:paraId="7DD19C3C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13B97">
              <w:rPr>
                <w:lang w:eastAsia="ru-RU"/>
              </w:rPr>
              <w:t>ИНН______________________________;</w:t>
            </w:r>
          </w:p>
          <w:p w14:paraId="6D63AA39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13B97">
              <w:rPr>
                <w:lang w:eastAsia="ru-RU"/>
              </w:rPr>
              <w:t>КПП______________________________;</w:t>
            </w:r>
          </w:p>
          <w:p w14:paraId="23863370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13B97">
              <w:rPr>
                <w:lang w:eastAsia="ru-RU"/>
              </w:rPr>
              <w:t>Банковские реквизиты:_______________;</w:t>
            </w:r>
          </w:p>
          <w:p w14:paraId="6E70045C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13B97">
              <w:rPr>
                <w:lang w:eastAsia="ru-RU"/>
              </w:rPr>
              <w:t>р/с_________________________________;</w:t>
            </w:r>
          </w:p>
          <w:p w14:paraId="5A6431DC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D13B97">
              <w:rPr>
                <w:lang w:eastAsia="ru-RU"/>
              </w:rPr>
              <w:t xml:space="preserve">в </w:t>
            </w:r>
            <w:r w:rsidRPr="00D13B97">
              <w:rPr>
                <w:i/>
                <w:lang w:eastAsia="ru-RU"/>
              </w:rPr>
              <w:t>(наименование банка)</w:t>
            </w:r>
          </w:p>
          <w:p w14:paraId="50D9A940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13B97">
              <w:rPr>
                <w:lang w:eastAsia="ru-RU"/>
              </w:rPr>
              <w:t>к/с________________________________;</w:t>
            </w:r>
          </w:p>
          <w:p w14:paraId="493EDE68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D13B97">
              <w:rPr>
                <w:lang w:eastAsia="ru-RU"/>
              </w:rPr>
              <w:t>БИК _______________________________/</w:t>
            </w:r>
          </w:p>
          <w:p w14:paraId="3AEA89CC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52B5288E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13B97">
              <w:rPr>
                <w:lang w:eastAsia="ru-RU"/>
              </w:rPr>
              <w:t xml:space="preserve">                   ________                     М.П.</w:t>
            </w:r>
          </w:p>
          <w:p w14:paraId="0AE1BA70" w14:textId="77777777" w:rsidR="00D13B97" w:rsidRPr="00D13B97" w:rsidRDefault="00D13B97" w:rsidP="00D13B9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C80A96A" w14:textId="77777777" w:rsidR="00D13B97" w:rsidRPr="00D13B97" w:rsidRDefault="00D13B97" w:rsidP="00D13B97">
      <w:pPr>
        <w:suppressAutoHyphens w:val="0"/>
        <w:spacing w:after="400" w:line="245" w:lineRule="exact"/>
        <w:ind w:left="6600" w:right="100"/>
        <w:rPr>
          <w:bCs/>
          <w:color w:val="000000"/>
          <w:lang w:eastAsia="ru-RU"/>
        </w:rPr>
      </w:pPr>
      <w:r w:rsidRPr="00D13B97">
        <w:rPr>
          <w:color w:val="000000"/>
          <w:lang w:eastAsia="ru-RU"/>
        </w:rPr>
        <w:t xml:space="preserve">Приложение № 2 к договору аренды </w:t>
      </w:r>
      <w:r w:rsidRPr="00D13B97">
        <w:rPr>
          <w:bCs/>
          <w:color w:val="000000"/>
          <w:lang w:eastAsia="ru-RU"/>
        </w:rPr>
        <w:t>от ___ № __.__.____</w:t>
      </w:r>
    </w:p>
    <w:p w14:paraId="4EF023BE" w14:textId="77777777" w:rsidR="00D13B97" w:rsidRPr="00D13B97" w:rsidRDefault="00D13B97" w:rsidP="00D13B97">
      <w:pPr>
        <w:suppressAutoHyphens w:val="0"/>
        <w:spacing w:after="400" w:line="245" w:lineRule="exact"/>
        <w:ind w:right="100"/>
        <w:jc w:val="center"/>
        <w:rPr>
          <w:color w:val="000000"/>
          <w:lang w:eastAsia="ru-RU"/>
        </w:rPr>
      </w:pPr>
      <w:r w:rsidRPr="00D13B97">
        <w:rPr>
          <w:bCs/>
          <w:color w:val="000000"/>
          <w:lang w:eastAsia="ru-RU"/>
        </w:rPr>
        <w:t>Расчет арендной платы за земельный участок</w:t>
      </w:r>
    </w:p>
    <w:p w14:paraId="6D9820DD" w14:textId="77777777" w:rsidR="00D13B97" w:rsidRPr="00D13B97" w:rsidRDefault="00D13B97" w:rsidP="00D13B97">
      <w:pPr>
        <w:tabs>
          <w:tab w:val="left" w:pos="681"/>
        </w:tabs>
        <w:suppressAutoHyphens w:val="0"/>
        <w:spacing w:line="270" w:lineRule="exact"/>
        <w:ind w:right="100"/>
        <w:jc w:val="both"/>
        <w:rPr>
          <w:color w:val="000000"/>
          <w:lang w:eastAsia="ru-RU"/>
        </w:rPr>
      </w:pPr>
      <w:r w:rsidRPr="00D13B97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0031AD42" w14:textId="77777777" w:rsidR="00D13B97" w:rsidRPr="00D13B97" w:rsidRDefault="00D13B97" w:rsidP="00D13B97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0CD070E8" w14:textId="77777777" w:rsidR="00D13B97" w:rsidRPr="00D13B97" w:rsidRDefault="00D13B97" w:rsidP="00D13B97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3388230A" w14:textId="77777777" w:rsidR="00D13B97" w:rsidRPr="00D13B97" w:rsidRDefault="00D13B97" w:rsidP="00D13B97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21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13B97" w:rsidRPr="00D13B97" w14:paraId="6E83BA90" w14:textId="77777777" w:rsidTr="008E5D3C">
        <w:tc>
          <w:tcPr>
            <w:tcW w:w="594" w:type="dxa"/>
          </w:tcPr>
          <w:p w14:paraId="08B505AD" w14:textId="77777777" w:rsidR="00D13B97" w:rsidRPr="00D13B97" w:rsidRDefault="00D13B97" w:rsidP="00D13B97">
            <w:pPr>
              <w:suppressAutoHyphens w:val="0"/>
              <w:spacing w:after="66" w:line="270" w:lineRule="exact"/>
              <w:jc w:val="both"/>
              <w:rPr>
                <w:color w:val="000000"/>
                <w:sz w:val="22"/>
                <w:szCs w:val="22"/>
                <w:lang w:eastAsia="en-US"/>
              </w:rPr>
            </w:pPr>
            <w:r w:rsidRPr="00D13B97">
              <w:rPr>
                <w:color w:val="000000"/>
                <w:sz w:val="22"/>
                <w:szCs w:val="22"/>
                <w:lang w:eastAsia="en-US"/>
              </w:rPr>
              <w:t>№ п/п</w:t>
            </w:r>
          </w:p>
        </w:tc>
        <w:tc>
          <w:tcPr>
            <w:tcW w:w="977" w:type="dxa"/>
          </w:tcPr>
          <w:p w14:paraId="23A77A48" w14:textId="77777777" w:rsidR="00D13B97" w:rsidRPr="00D13B97" w:rsidRDefault="00D13B97" w:rsidP="00D13B97">
            <w:pPr>
              <w:suppressAutoHyphens w:val="0"/>
              <w:spacing w:after="66" w:line="270" w:lineRule="exact"/>
              <w:jc w:val="center"/>
              <w:rPr>
                <w:color w:val="000000"/>
                <w:sz w:val="22"/>
                <w:szCs w:val="22"/>
                <w:lang w:eastAsia="en-US"/>
              </w:rPr>
            </w:pPr>
            <w:r w:rsidRPr="00D13B97">
              <w:rPr>
                <w:color w:val="000000"/>
                <w:sz w:val="22"/>
                <w:szCs w:val="22"/>
                <w:lang w:eastAsia="en-US"/>
              </w:rPr>
              <w:t>S, кв.м</w:t>
            </w:r>
          </w:p>
        </w:tc>
        <w:tc>
          <w:tcPr>
            <w:tcW w:w="3365" w:type="dxa"/>
          </w:tcPr>
          <w:p w14:paraId="6B0ACF5E" w14:textId="77777777" w:rsidR="00D13B97" w:rsidRPr="00D13B97" w:rsidRDefault="00D13B97" w:rsidP="00D13B97">
            <w:pPr>
              <w:suppressAutoHyphens w:val="0"/>
              <w:spacing w:after="66" w:line="270" w:lineRule="exact"/>
              <w:jc w:val="center"/>
              <w:rPr>
                <w:color w:val="000000"/>
                <w:sz w:val="22"/>
                <w:szCs w:val="22"/>
                <w:lang w:eastAsia="en-US"/>
              </w:rPr>
            </w:pPr>
            <w:r w:rsidRPr="00D13B97">
              <w:rPr>
                <w:color w:val="000000"/>
                <w:sz w:val="22"/>
                <w:szCs w:val="22"/>
                <w:lang w:eastAsia="en-US"/>
              </w:rPr>
              <w:t>ВРИ</w:t>
            </w:r>
          </w:p>
        </w:tc>
        <w:tc>
          <w:tcPr>
            <w:tcW w:w="1421" w:type="dxa"/>
          </w:tcPr>
          <w:p w14:paraId="18C23BFB" w14:textId="77777777" w:rsidR="00D13B97" w:rsidRPr="00D13B97" w:rsidRDefault="00D13B97" w:rsidP="00D13B97">
            <w:pPr>
              <w:suppressAutoHyphens w:val="0"/>
              <w:spacing w:after="66" w:line="270" w:lineRule="exact"/>
              <w:jc w:val="center"/>
              <w:rPr>
                <w:color w:val="000000"/>
                <w:sz w:val="22"/>
                <w:szCs w:val="22"/>
                <w:lang w:eastAsia="en-US"/>
              </w:rPr>
            </w:pPr>
            <w:r w:rsidRPr="00D13B97">
              <w:rPr>
                <w:color w:val="000000"/>
                <w:sz w:val="22"/>
                <w:szCs w:val="22"/>
                <w:lang w:eastAsia="en-US"/>
              </w:rPr>
              <w:t>Годовая арендная плата, руб.</w:t>
            </w:r>
          </w:p>
        </w:tc>
      </w:tr>
      <w:tr w:rsidR="00D13B97" w:rsidRPr="00D13B97" w14:paraId="67615B4D" w14:textId="77777777" w:rsidTr="008E5D3C">
        <w:tc>
          <w:tcPr>
            <w:tcW w:w="594" w:type="dxa"/>
          </w:tcPr>
          <w:p w14:paraId="4E9910DC" w14:textId="77777777" w:rsidR="00D13B97" w:rsidRPr="00D13B97" w:rsidRDefault="00D13B97" w:rsidP="00D13B97">
            <w:pPr>
              <w:suppressAutoHyphens w:val="0"/>
              <w:spacing w:after="66" w:line="270" w:lineRule="exact"/>
              <w:jc w:val="both"/>
              <w:rPr>
                <w:rFonts w:ascii="Calibri" w:eastAsia="Calibri" w:hAnsi="Calibri"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77" w:type="dxa"/>
          </w:tcPr>
          <w:p w14:paraId="6128AD26" w14:textId="77777777" w:rsidR="00D13B97" w:rsidRPr="00D13B97" w:rsidRDefault="00D13B97" w:rsidP="00D13B97">
            <w:pPr>
              <w:suppressAutoHyphens w:val="0"/>
              <w:spacing w:after="66" w:line="270" w:lineRule="exact"/>
              <w:jc w:val="both"/>
              <w:rPr>
                <w:rFonts w:ascii="Calibri" w:eastAsia="Calibri" w:hAnsi="Calibri"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3365" w:type="dxa"/>
          </w:tcPr>
          <w:p w14:paraId="708773DA" w14:textId="77777777" w:rsidR="00D13B97" w:rsidRPr="00D13B97" w:rsidRDefault="00D13B97" w:rsidP="00D13B97">
            <w:pPr>
              <w:suppressAutoHyphens w:val="0"/>
              <w:spacing w:after="66" w:line="270" w:lineRule="exact"/>
              <w:jc w:val="both"/>
              <w:rPr>
                <w:rFonts w:ascii="Calibri" w:eastAsia="Calibri" w:hAnsi="Calibri"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421" w:type="dxa"/>
          </w:tcPr>
          <w:p w14:paraId="1774655D" w14:textId="77777777" w:rsidR="00D13B97" w:rsidRPr="00D13B97" w:rsidRDefault="00D13B97" w:rsidP="00D13B97">
            <w:pPr>
              <w:suppressAutoHyphens w:val="0"/>
              <w:spacing w:after="66" w:line="270" w:lineRule="exact"/>
              <w:jc w:val="both"/>
              <w:rPr>
                <w:rFonts w:ascii="Calibri" w:eastAsia="Calibri" w:hAnsi="Calibri"/>
                <w:color w:val="000000"/>
                <w:sz w:val="22"/>
                <w:szCs w:val="22"/>
                <w:lang w:eastAsia="en-US"/>
              </w:rPr>
            </w:pPr>
          </w:p>
        </w:tc>
      </w:tr>
    </w:tbl>
    <w:p w14:paraId="1CF893DC" w14:textId="77777777" w:rsidR="00D13B97" w:rsidRPr="00D13B97" w:rsidRDefault="00D13B97" w:rsidP="00D13B97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074D0E35" w14:textId="77777777" w:rsidR="00D13B97" w:rsidRPr="00D13B97" w:rsidRDefault="00D13B97" w:rsidP="00D13B97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3226ABF8" w14:textId="77777777" w:rsidR="00D13B97" w:rsidRPr="00D13B97" w:rsidRDefault="00D13B97" w:rsidP="00D13B97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D13B97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0A02316" w14:textId="77777777" w:rsidR="00D13B97" w:rsidRPr="00D13B97" w:rsidRDefault="00D13B97" w:rsidP="00D13B97">
      <w:pPr>
        <w:suppressAutoHyphens w:val="0"/>
        <w:spacing w:after="66" w:line="270" w:lineRule="exact"/>
        <w:ind w:left="220"/>
        <w:jc w:val="both"/>
        <w:rPr>
          <w:color w:val="000000"/>
          <w:lang w:eastAsia="ru-RU"/>
        </w:rPr>
      </w:pPr>
      <w:r w:rsidRPr="00D13B97">
        <w:rPr>
          <w:color w:val="000000"/>
          <w:lang w:eastAsia="ru-RU"/>
        </w:rPr>
        <w:t xml:space="preserve"> </w:t>
      </w:r>
    </w:p>
    <w:tbl>
      <w:tblPr>
        <w:tblStyle w:val="21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13B97" w:rsidRPr="00D13B97" w14:paraId="4A2E42AC" w14:textId="77777777" w:rsidTr="008E5D3C">
        <w:tc>
          <w:tcPr>
            <w:tcW w:w="2552" w:type="dxa"/>
          </w:tcPr>
          <w:p w14:paraId="6A6EBC3C" w14:textId="77777777" w:rsidR="00D13B97" w:rsidRPr="00D13B97" w:rsidRDefault="00D13B97" w:rsidP="00D13B97">
            <w:pPr>
              <w:suppressAutoHyphens w:val="0"/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51" w:type="dxa"/>
          </w:tcPr>
          <w:p w14:paraId="3538414F" w14:textId="77777777" w:rsidR="00D13B97" w:rsidRPr="00D13B97" w:rsidRDefault="00D13B97" w:rsidP="00D13B97">
            <w:pPr>
              <w:suppressAutoHyphens w:val="0"/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13B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Арендная плата (руб.)</w:t>
            </w:r>
          </w:p>
        </w:tc>
      </w:tr>
      <w:tr w:rsidR="00D13B97" w:rsidRPr="00D13B97" w14:paraId="782D21E4" w14:textId="77777777" w:rsidTr="008E5D3C">
        <w:tc>
          <w:tcPr>
            <w:tcW w:w="2552" w:type="dxa"/>
          </w:tcPr>
          <w:p w14:paraId="6BC0AB8E" w14:textId="77777777" w:rsidR="00D13B97" w:rsidRPr="00D13B97" w:rsidRDefault="00D13B97" w:rsidP="00D13B97">
            <w:pPr>
              <w:suppressAutoHyphens w:val="0"/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13B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Квартал/Месяц</w:t>
            </w:r>
          </w:p>
        </w:tc>
        <w:tc>
          <w:tcPr>
            <w:tcW w:w="2551" w:type="dxa"/>
          </w:tcPr>
          <w:p w14:paraId="59825614" w14:textId="77777777" w:rsidR="00D13B97" w:rsidRPr="00D13B97" w:rsidRDefault="00D13B97" w:rsidP="00D13B97">
            <w:pPr>
              <w:suppressAutoHyphens w:val="0"/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D13B97" w:rsidRPr="00D13B97" w14:paraId="134FA425" w14:textId="77777777" w:rsidTr="008E5D3C">
        <w:trPr>
          <w:trHeight w:val="70"/>
        </w:trPr>
        <w:tc>
          <w:tcPr>
            <w:tcW w:w="2552" w:type="dxa"/>
          </w:tcPr>
          <w:p w14:paraId="767A25DB" w14:textId="77777777" w:rsidR="00D13B97" w:rsidRPr="00D13B97" w:rsidRDefault="00D13B97" w:rsidP="00D13B97">
            <w:pPr>
              <w:suppressAutoHyphens w:val="0"/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13B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Квартал/Месяц*</w:t>
            </w:r>
          </w:p>
        </w:tc>
        <w:tc>
          <w:tcPr>
            <w:tcW w:w="2551" w:type="dxa"/>
          </w:tcPr>
          <w:p w14:paraId="470B307A" w14:textId="77777777" w:rsidR="00D13B97" w:rsidRPr="00D13B97" w:rsidRDefault="00D13B97" w:rsidP="00D13B97">
            <w:pPr>
              <w:suppressAutoHyphens w:val="0"/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7158E187" w14:textId="77777777" w:rsidR="00D13B97" w:rsidRPr="00D13B97" w:rsidRDefault="00D13B97" w:rsidP="00D13B97">
      <w:pPr>
        <w:suppressAutoHyphens w:val="0"/>
        <w:spacing w:line="274" w:lineRule="exact"/>
        <w:ind w:left="220" w:right="100" w:firstLine="280"/>
        <w:jc w:val="both"/>
        <w:rPr>
          <w:bCs/>
          <w:shd w:val="clear" w:color="auto" w:fill="FFFFFF"/>
          <w:lang w:eastAsia="ru-RU"/>
        </w:rPr>
      </w:pPr>
    </w:p>
    <w:p w14:paraId="79D0D9D2" w14:textId="77777777" w:rsidR="00D13B97" w:rsidRPr="00D13B97" w:rsidRDefault="00D13B97" w:rsidP="00D13B97">
      <w:pPr>
        <w:suppressAutoHyphens w:val="0"/>
        <w:spacing w:line="274" w:lineRule="exact"/>
        <w:ind w:left="860" w:right="100"/>
        <w:jc w:val="both"/>
        <w:rPr>
          <w:lang w:eastAsia="ru-RU"/>
        </w:rPr>
      </w:pPr>
      <w:r w:rsidRPr="00D13B97">
        <w:rPr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5C414F23" w14:textId="77777777" w:rsidR="00D13B97" w:rsidRPr="00D13B97" w:rsidRDefault="00D13B97" w:rsidP="00D13B97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085E9AD" w14:textId="77777777" w:rsidR="00D13B97" w:rsidRPr="00D13B97" w:rsidRDefault="00D13B97" w:rsidP="00D13B97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3C626445" w14:textId="77777777" w:rsidR="00D13B97" w:rsidRPr="00D13B97" w:rsidRDefault="00D13B97" w:rsidP="00D13B97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5AD7D6A" w14:textId="77777777" w:rsidR="00D13B97" w:rsidRPr="00D13B97" w:rsidRDefault="00D13B97" w:rsidP="00D13B97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0BB116E4" w14:textId="77777777" w:rsidR="00D13B97" w:rsidRPr="00D13B97" w:rsidRDefault="00D13B97" w:rsidP="00D13B97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3C7D1F7" w14:textId="77777777" w:rsidR="00D13B97" w:rsidRPr="00D13B97" w:rsidRDefault="00D13B97" w:rsidP="00D13B97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43CEBFDB" w14:textId="77777777" w:rsidR="00D13B97" w:rsidRPr="00D13B97" w:rsidRDefault="00D13B97" w:rsidP="00D13B97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6DA30734" w14:textId="77777777" w:rsidR="00D13B97" w:rsidRPr="00D13B97" w:rsidRDefault="00D13B97" w:rsidP="00D13B97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D13B97">
        <w:rPr>
          <w:color w:val="000000"/>
          <w:lang w:eastAsia="ru-RU"/>
        </w:rPr>
        <w:t>Подписи сторон</w:t>
      </w:r>
    </w:p>
    <w:p w14:paraId="22583D25" w14:textId="77777777" w:rsidR="00D13B97" w:rsidRPr="00D13B97" w:rsidRDefault="00D13B97" w:rsidP="00D13B97">
      <w:pPr>
        <w:suppressAutoHyphens w:val="0"/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B97" w:rsidRPr="00D13B97" w14:paraId="31D226D0" w14:textId="77777777" w:rsidTr="008E5D3C">
        <w:tc>
          <w:tcPr>
            <w:tcW w:w="4503" w:type="dxa"/>
          </w:tcPr>
          <w:p w14:paraId="2E2E739B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13B97">
              <w:rPr>
                <w:u w:val="single"/>
                <w:lang w:eastAsia="ru-RU"/>
              </w:rPr>
              <w:t>Арендодатель</w:t>
            </w:r>
            <w:r w:rsidRPr="00D13B97">
              <w:rPr>
                <w:lang w:eastAsia="ru-RU"/>
              </w:rPr>
              <w:t xml:space="preserve">: </w:t>
            </w:r>
          </w:p>
          <w:p w14:paraId="4715DFDE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2D3A2A55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2B76BAD3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13B97">
              <w:rPr>
                <w:lang w:eastAsia="ru-RU"/>
              </w:rPr>
              <w:t xml:space="preserve">                   ________                     М.П.</w:t>
            </w:r>
          </w:p>
          <w:p w14:paraId="04E9F01F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13B97">
              <w:rPr>
                <w:lang w:eastAsia="ru-RU"/>
              </w:rPr>
              <w:t xml:space="preserve"> </w:t>
            </w:r>
          </w:p>
          <w:p w14:paraId="1DAD82F8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2486364B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13B97">
              <w:rPr>
                <w:u w:val="single"/>
                <w:lang w:eastAsia="ru-RU"/>
              </w:rPr>
              <w:t>Арендатор</w:t>
            </w:r>
            <w:r w:rsidRPr="00D13B97">
              <w:rPr>
                <w:lang w:eastAsia="ru-RU"/>
              </w:rPr>
              <w:t xml:space="preserve">: </w:t>
            </w:r>
          </w:p>
          <w:p w14:paraId="4BDD98B0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0F376FAF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5CC43496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13B97">
              <w:rPr>
                <w:lang w:eastAsia="ru-RU"/>
              </w:rPr>
              <w:t xml:space="preserve">                   ________                     М.П.</w:t>
            </w:r>
          </w:p>
          <w:p w14:paraId="6E22382E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627B4D4" w14:textId="77777777" w:rsidR="00D13B97" w:rsidRPr="00D13B97" w:rsidRDefault="00D13B97" w:rsidP="00D13B97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1C511CDB" w14:textId="77777777" w:rsidR="00D13B97" w:rsidRPr="00D13B97" w:rsidRDefault="00D13B97" w:rsidP="00D13B97">
      <w:pPr>
        <w:suppressAutoHyphens w:val="0"/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6ECCD05A" w14:textId="77777777" w:rsidR="00D13B97" w:rsidRPr="00D13B97" w:rsidRDefault="00D13B97" w:rsidP="00D13B97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26201E2" w14:textId="77777777" w:rsidR="00D13B97" w:rsidRPr="00D13B97" w:rsidRDefault="00D13B97" w:rsidP="00D13B97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44EF183D" w14:textId="77777777" w:rsidR="00D13B97" w:rsidRPr="00D13B97" w:rsidRDefault="00D13B97" w:rsidP="00D13B97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2381AD89" w14:textId="77777777" w:rsidR="00D13B97" w:rsidRPr="00D13B97" w:rsidRDefault="00D13B97" w:rsidP="00D13B97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40EB1E49" w14:textId="77777777" w:rsidR="00D13B97" w:rsidRPr="00D13B97" w:rsidRDefault="00D13B97" w:rsidP="00D13B97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16F5B53B" w14:textId="77777777" w:rsidR="00D13B97" w:rsidRPr="00D13B97" w:rsidRDefault="00D13B97" w:rsidP="00D13B97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6B3662AF" w14:textId="77777777" w:rsidR="00D13B97" w:rsidRPr="00D13B97" w:rsidRDefault="00D13B97" w:rsidP="00D13B97">
      <w:pPr>
        <w:suppressAutoHyphens w:val="0"/>
        <w:spacing w:line="274" w:lineRule="exact"/>
        <w:ind w:left="220" w:right="100" w:firstLine="280"/>
        <w:jc w:val="both"/>
        <w:rPr>
          <w:lang w:eastAsia="ru-RU"/>
        </w:rPr>
      </w:pPr>
    </w:p>
    <w:p w14:paraId="2074D401" w14:textId="77777777" w:rsidR="00D13B97" w:rsidRPr="00D13B97" w:rsidRDefault="00D13B97" w:rsidP="00D13B97">
      <w:pPr>
        <w:keepNext/>
        <w:keepLines/>
        <w:suppressAutoHyphens w:val="0"/>
        <w:spacing w:line="260" w:lineRule="exact"/>
        <w:ind w:left="6663"/>
        <w:outlineLvl w:val="2"/>
        <w:rPr>
          <w:b/>
          <w:lang w:eastAsia="ru-RU"/>
        </w:rPr>
      </w:pPr>
      <w:r w:rsidRPr="00D13B97">
        <w:rPr>
          <w:lang w:eastAsia="ru-RU"/>
        </w:rPr>
        <w:t xml:space="preserve">Приложение № 3 к договору аренды </w:t>
      </w:r>
      <w:r w:rsidRPr="00D13B97">
        <w:rPr>
          <w:bCs/>
          <w:shd w:val="clear" w:color="auto" w:fill="FFFFFF"/>
          <w:lang w:eastAsia="ru-RU"/>
        </w:rPr>
        <w:t xml:space="preserve">от </w:t>
      </w:r>
      <w:r w:rsidRPr="00D13B97">
        <w:rPr>
          <w:bCs/>
          <w:u w:val="single"/>
          <w:shd w:val="clear" w:color="auto" w:fill="FFFFFF"/>
          <w:lang w:eastAsia="ru-RU"/>
        </w:rPr>
        <w:t>_____</w:t>
      </w:r>
      <w:r w:rsidRPr="00D13B97">
        <w:rPr>
          <w:bCs/>
          <w:shd w:val="clear" w:color="auto" w:fill="FFFFFF"/>
          <w:lang w:eastAsia="ru-RU"/>
        </w:rPr>
        <w:t xml:space="preserve"> № </w:t>
      </w:r>
      <w:r w:rsidRPr="00D13B97">
        <w:rPr>
          <w:bCs/>
          <w:u w:val="single"/>
          <w:shd w:val="clear" w:color="auto" w:fill="FFFFFF"/>
          <w:lang w:eastAsia="ru-RU"/>
        </w:rPr>
        <w:t>__.__.____</w:t>
      </w:r>
    </w:p>
    <w:p w14:paraId="3CF5EABA" w14:textId="77777777" w:rsidR="00D13B97" w:rsidRPr="00D13B97" w:rsidRDefault="00D13B97" w:rsidP="00D13B97">
      <w:pPr>
        <w:keepNext/>
        <w:keepLines/>
        <w:suppressAutoHyphens w:val="0"/>
        <w:spacing w:after="9" w:line="230" w:lineRule="exact"/>
        <w:ind w:left="4620"/>
        <w:outlineLvl w:val="4"/>
        <w:rPr>
          <w:spacing w:val="70"/>
          <w:shd w:val="clear" w:color="auto" w:fill="FFFFFF"/>
          <w:lang w:eastAsia="ru-RU"/>
        </w:rPr>
      </w:pPr>
      <w:bookmarkStart w:id="140" w:name="bookmark19"/>
    </w:p>
    <w:p w14:paraId="413ABC89" w14:textId="77777777" w:rsidR="00D13B97" w:rsidRPr="00D13B97" w:rsidRDefault="00D13B97" w:rsidP="00D13B97">
      <w:pPr>
        <w:keepNext/>
        <w:keepLines/>
        <w:suppressAutoHyphens w:val="0"/>
        <w:spacing w:after="9" w:line="230" w:lineRule="exact"/>
        <w:ind w:left="4620"/>
        <w:outlineLvl w:val="4"/>
        <w:rPr>
          <w:b/>
          <w:lang w:eastAsia="ru-RU"/>
        </w:rPr>
      </w:pPr>
      <w:r w:rsidRPr="00D13B97">
        <w:rPr>
          <w:spacing w:val="70"/>
          <w:shd w:val="clear" w:color="auto" w:fill="FFFFFF"/>
          <w:lang w:eastAsia="ru-RU"/>
        </w:rPr>
        <w:t>АКТ</w:t>
      </w:r>
      <w:bookmarkEnd w:id="140"/>
    </w:p>
    <w:p w14:paraId="055F9AE1" w14:textId="77777777" w:rsidR="00D13B97" w:rsidRPr="00D13B97" w:rsidRDefault="00D13B97" w:rsidP="00D13B97">
      <w:pPr>
        <w:keepNext/>
        <w:keepLines/>
        <w:suppressAutoHyphens w:val="0"/>
        <w:spacing w:after="131" w:line="230" w:lineRule="exact"/>
        <w:ind w:left="2840"/>
        <w:outlineLvl w:val="4"/>
        <w:rPr>
          <w:b/>
          <w:lang w:eastAsia="ru-RU"/>
        </w:rPr>
      </w:pPr>
      <w:bookmarkStart w:id="141" w:name="bookmark20"/>
      <w:r w:rsidRPr="00D13B97">
        <w:rPr>
          <w:lang w:eastAsia="ru-RU"/>
        </w:rPr>
        <w:t>приема-передачи земельного участка</w:t>
      </w:r>
      <w:bookmarkEnd w:id="141"/>
    </w:p>
    <w:p w14:paraId="3FC56BAD" w14:textId="77777777" w:rsidR="00D13B97" w:rsidRPr="00D13B97" w:rsidRDefault="00D13B97" w:rsidP="00D13B97">
      <w:pPr>
        <w:suppressAutoHyphens w:val="0"/>
        <w:ind w:firstLine="709"/>
        <w:jc w:val="both"/>
        <w:rPr>
          <w:lang w:eastAsia="ru-RU"/>
        </w:rPr>
      </w:pPr>
      <w:r w:rsidRPr="00D13B97">
        <w:rPr>
          <w:lang w:eastAsia="ru-RU"/>
        </w:rPr>
        <w:t>____________________________________________________, (ОГРН ___________________, ИНН/КПП ___________/______________, в лице ______________________</w:t>
      </w:r>
      <w:r w:rsidRPr="00D13B97">
        <w:rPr>
          <w:bCs/>
          <w:shd w:val="clear" w:color="auto" w:fill="FFFFFF"/>
          <w:lang w:eastAsia="ru-RU"/>
        </w:rPr>
        <w:t>,</w:t>
      </w:r>
      <w:r w:rsidRPr="00D13B97">
        <w:rPr>
          <w:lang w:eastAsia="ru-RU"/>
        </w:rPr>
        <w:t xml:space="preserve"> действующ__ на основании __________, зарегистрированного _________________________________, именуем__ в дальнейшем </w:t>
      </w:r>
      <w:r w:rsidRPr="00D13B97">
        <w:rPr>
          <w:bCs/>
          <w:shd w:val="clear" w:color="auto" w:fill="FFFFFF"/>
          <w:lang w:eastAsia="ru-RU"/>
        </w:rPr>
        <w:t>Арендодатель,</w:t>
      </w:r>
      <w:r w:rsidRPr="00D13B97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13C09FB2" w14:textId="77777777" w:rsidR="00D13B97" w:rsidRPr="00D13B97" w:rsidRDefault="00D13B97" w:rsidP="00D13B97">
      <w:pPr>
        <w:suppressAutoHyphens w:val="0"/>
        <w:ind w:firstLine="709"/>
        <w:jc w:val="both"/>
        <w:rPr>
          <w:rFonts w:eastAsia="Arial Unicode MS"/>
          <w:color w:val="000000"/>
          <w:lang w:eastAsia="ru-RU"/>
        </w:rPr>
      </w:pPr>
      <w:r w:rsidRPr="00D13B97">
        <w:rPr>
          <w:lang w:eastAsia="ru-RU"/>
        </w:rPr>
        <w:t>________________________________, (ОГРН ______________, ИНН/КПП ______________/_________________, юридический адрес:_________________, в лице _______________</w:t>
      </w:r>
      <w:r w:rsidRPr="00D13B97">
        <w:rPr>
          <w:bCs/>
          <w:shd w:val="clear" w:color="auto" w:fill="FFFFFF"/>
          <w:lang w:eastAsia="ru-RU"/>
        </w:rPr>
        <w:t>,</w:t>
      </w:r>
      <w:r w:rsidRPr="00D13B97">
        <w:rPr>
          <w:lang w:eastAsia="ru-RU"/>
        </w:rPr>
        <w:t xml:space="preserve"> действующ___ на основании ___________, с другой стороны, именуемое в дальнейшем</w:t>
      </w:r>
      <w:r w:rsidRPr="00D13B97">
        <w:rPr>
          <w:bCs/>
          <w:shd w:val="clear" w:color="auto" w:fill="FFFFFF"/>
          <w:lang w:eastAsia="ru-RU"/>
        </w:rPr>
        <w:t xml:space="preserve"> Арендатор,</w:t>
      </w:r>
      <w:r w:rsidRPr="00D13B97">
        <w:rPr>
          <w:lang w:eastAsia="ru-RU"/>
        </w:rPr>
        <w:t xml:space="preserve"> при совместном упоминании, именуемые в дальнейшем</w:t>
      </w:r>
      <w:r w:rsidRPr="00D13B97">
        <w:rPr>
          <w:bCs/>
          <w:shd w:val="clear" w:color="auto" w:fill="FFFFFF"/>
          <w:lang w:eastAsia="ru-RU"/>
        </w:rPr>
        <w:t xml:space="preserve"> Стороны,</w:t>
      </w:r>
      <w:r w:rsidRPr="00D13B97">
        <w:rPr>
          <w:lang w:eastAsia="ru-RU"/>
        </w:rPr>
        <w:t xml:space="preserve"> на основании __________________</w:t>
      </w:r>
      <w:r w:rsidRPr="00D13B97">
        <w:rPr>
          <w:bCs/>
          <w:shd w:val="clear" w:color="auto" w:fill="FFFFFF"/>
          <w:lang w:eastAsia="ru-RU"/>
        </w:rPr>
        <w:t>,</w:t>
      </w:r>
      <w:r w:rsidRPr="00D13B97">
        <w:rPr>
          <w:lang w:eastAsia="ru-RU"/>
        </w:rPr>
        <w:t xml:space="preserve"> </w:t>
      </w:r>
      <w:r w:rsidRPr="00D13B97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5FBB2CF4" w14:textId="77777777" w:rsidR="00D13B97" w:rsidRPr="00D13B97" w:rsidRDefault="00D13B97" w:rsidP="00D13B97">
      <w:pPr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D13B97">
        <w:rPr>
          <w:lang w:eastAsia="ru-RU"/>
        </w:rPr>
        <w:t>1. Арендодатель передал, а Арендатор принял во</w:t>
      </w:r>
      <w:bookmarkStart w:id="142" w:name="bookmark21"/>
      <w:r w:rsidRPr="00D13B97">
        <w:rPr>
          <w:lang w:eastAsia="ru-RU"/>
        </w:rPr>
        <w:t xml:space="preserve"> временное владение и пользование за плату </w:t>
      </w:r>
      <w:r w:rsidRPr="00D13B97">
        <w:rPr>
          <w:bCs/>
          <w:shd w:val="clear" w:color="auto" w:fill="FFFFFF"/>
          <w:lang w:eastAsia="ru-RU"/>
        </w:rPr>
        <w:t xml:space="preserve">Земельный участок </w:t>
      </w:r>
      <w:bookmarkEnd w:id="142"/>
      <w:r w:rsidRPr="00D13B97">
        <w:rPr>
          <w:bCs/>
          <w:shd w:val="clear" w:color="auto" w:fill="FFFFFF"/>
          <w:lang w:eastAsia="ru-RU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AB87CCF" w14:textId="77777777" w:rsidR="00D13B97" w:rsidRPr="00D13B97" w:rsidRDefault="00D13B97" w:rsidP="00D13B97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D13B97">
        <w:rPr>
          <w:bCs/>
          <w:shd w:val="clear" w:color="auto" w:fill="FFFFFF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298E7D2" w14:textId="77777777" w:rsidR="00D13B97" w:rsidRPr="00D13B97" w:rsidRDefault="00D13B97" w:rsidP="00D13B97">
      <w:pPr>
        <w:shd w:val="clear" w:color="auto" w:fill="FFFFFF"/>
        <w:suppressAutoHyphens w:val="0"/>
        <w:ind w:firstLine="709"/>
        <w:jc w:val="both"/>
        <w:rPr>
          <w:bCs/>
          <w:shd w:val="clear" w:color="auto" w:fill="FFFFFF"/>
          <w:lang w:eastAsia="ru-RU"/>
        </w:rPr>
      </w:pPr>
      <w:r w:rsidRPr="00D13B97">
        <w:rPr>
          <w:bCs/>
          <w:shd w:val="clear" w:color="auto" w:fill="FFFFFF"/>
          <w:lang w:eastAsia="ru-RU"/>
        </w:rPr>
        <w:t>3. Арендатор претензий к Арендодателю не имеет.</w:t>
      </w:r>
    </w:p>
    <w:p w14:paraId="3F0215DE" w14:textId="77777777" w:rsidR="00D13B97" w:rsidRPr="00D13B97" w:rsidRDefault="00D13B97" w:rsidP="00D13B97">
      <w:pPr>
        <w:suppressAutoHyphens w:val="0"/>
        <w:spacing w:line="299" w:lineRule="exact"/>
        <w:ind w:left="100" w:firstLine="300"/>
        <w:jc w:val="both"/>
        <w:rPr>
          <w:lang w:eastAsia="ru-RU"/>
        </w:rPr>
      </w:pPr>
    </w:p>
    <w:p w14:paraId="4E0DB06E" w14:textId="77777777" w:rsidR="00D13B97" w:rsidRPr="00D13B97" w:rsidRDefault="00D13B97" w:rsidP="00D13B97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7E364113" w14:textId="77777777" w:rsidR="00D13B97" w:rsidRPr="00D13B97" w:rsidRDefault="00D13B97" w:rsidP="00D13B97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026B834C" w14:textId="77777777" w:rsidR="00D13B97" w:rsidRPr="00D13B97" w:rsidRDefault="00D13B97" w:rsidP="00D13B97">
      <w:pPr>
        <w:tabs>
          <w:tab w:val="left" w:pos="358"/>
        </w:tabs>
        <w:suppressAutoHyphens w:val="0"/>
        <w:jc w:val="center"/>
        <w:rPr>
          <w:lang w:eastAsia="ru-RU"/>
        </w:rPr>
      </w:pPr>
    </w:p>
    <w:p w14:paraId="7198A4CB" w14:textId="77777777" w:rsidR="00D13B97" w:rsidRPr="00D13B97" w:rsidRDefault="00D13B97" w:rsidP="00D13B97">
      <w:pPr>
        <w:tabs>
          <w:tab w:val="left" w:pos="358"/>
        </w:tabs>
        <w:suppressAutoHyphens w:val="0"/>
        <w:jc w:val="center"/>
        <w:rPr>
          <w:lang w:eastAsia="ru-RU"/>
        </w:rPr>
      </w:pPr>
      <w:r w:rsidRPr="00D13B97">
        <w:rPr>
          <w:lang w:eastAsia="ru-RU"/>
        </w:rPr>
        <w:t>Подписи Сторон</w:t>
      </w:r>
    </w:p>
    <w:p w14:paraId="07F6E3B5" w14:textId="77777777" w:rsidR="00D13B97" w:rsidRPr="00D13B97" w:rsidRDefault="00D13B97" w:rsidP="00D13B97">
      <w:pPr>
        <w:tabs>
          <w:tab w:val="left" w:pos="358"/>
        </w:tabs>
        <w:suppressAutoHyphens w:val="0"/>
        <w:jc w:val="center"/>
        <w:rPr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B97" w:rsidRPr="00D13B97" w14:paraId="75A0E26F" w14:textId="77777777" w:rsidTr="008E5D3C">
        <w:tc>
          <w:tcPr>
            <w:tcW w:w="4503" w:type="dxa"/>
          </w:tcPr>
          <w:p w14:paraId="258A46C9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13B97">
              <w:rPr>
                <w:u w:val="single"/>
                <w:lang w:eastAsia="ru-RU"/>
              </w:rPr>
              <w:t>Арендодатель</w:t>
            </w:r>
            <w:r w:rsidRPr="00D13B97">
              <w:rPr>
                <w:lang w:eastAsia="ru-RU"/>
              </w:rPr>
              <w:t xml:space="preserve">: </w:t>
            </w:r>
          </w:p>
          <w:p w14:paraId="44CA510E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20945D3B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76C95D6C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13B97">
              <w:rPr>
                <w:lang w:eastAsia="ru-RU"/>
              </w:rPr>
              <w:t xml:space="preserve">                   ________                     М.П.</w:t>
            </w:r>
          </w:p>
          <w:p w14:paraId="2611F2E5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13B97">
              <w:rPr>
                <w:lang w:eastAsia="ru-RU"/>
              </w:rPr>
              <w:t xml:space="preserve"> </w:t>
            </w:r>
          </w:p>
          <w:p w14:paraId="199FFC02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299390C6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13B97">
              <w:rPr>
                <w:u w:val="single"/>
                <w:lang w:eastAsia="ru-RU"/>
              </w:rPr>
              <w:t>Арендатор</w:t>
            </w:r>
            <w:r w:rsidRPr="00D13B97">
              <w:rPr>
                <w:lang w:eastAsia="ru-RU"/>
              </w:rPr>
              <w:t xml:space="preserve">: </w:t>
            </w:r>
          </w:p>
          <w:p w14:paraId="1D25D0AD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4EC34108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3A2B4FC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D13B97">
              <w:rPr>
                <w:lang w:eastAsia="ru-RU"/>
              </w:rPr>
              <w:t xml:space="preserve">                   ________                     М.П.</w:t>
            </w:r>
          </w:p>
          <w:p w14:paraId="040602AA" w14:textId="77777777" w:rsidR="00D13B97" w:rsidRPr="00D13B97" w:rsidRDefault="00D13B97" w:rsidP="00D13B97">
            <w:pPr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81BC2BF" w14:textId="77777777" w:rsidR="00D13B97" w:rsidRPr="00D13B97" w:rsidRDefault="00D13B97" w:rsidP="00D13B97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1C0AEE22" w14:textId="77777777" w:rsidR="00D13B97" w:rsidRPr="00D13B97" w:rsidRDefault="00D13B97" w:rsidP="00D13B97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6A5E5289" w14:textId="77777777" w:rsidR="00D13B97" w:rsidRPr="00D13B97" w:rsidRDefault="00D13B97" w:rsidP="00D13B97"/>
    <w:p w14:paraId="3F9136D9" w14:textId="77777777" w:rsidR="00D13B97" w:rsidRPr="00D13B97" w:rsidRDefault="00D13B97" w:rsidP="00D13B97"/>
    <w:p w14:paraId="40F1FDF2" w14:textId="77777777" w:rsidR="00D13B97" w:rsidRPr="00D13B97" w:rsidRDefault="00D13B97" w:rsidP="00D13B97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1EA801F6" w14:textId="77777777" w:rsidR="00D13B97" w:rsidRPr="00D13B97" w:rsidRDefault="00D13B97" w:rsidP="00D13B97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32766BD1" w14:textId="77777777" w:rsidR="00D13B97" w:rsidRPr="00AC31D1" w:rsidRDefault="00D13B97" w:rsidP="000862BE">
      <w:pPr>
        <w:jc w:val="right"/>
        <w:rPr>
          <w:vertAlign w:val="superscript"/>
        </w:rPr>
      </w:pPr>
    </w:p>
    <w:p w14:paraId="7EE79DCC" w14:textId="77777777" w:rsidR="000862BE" w:rsidRPr="000862BE" w:rsidRDefault="000862BE" w:rsidP="000862BE">
      <w:pPr>
        <w:tabs>
          <w:tab w:val="left" w:pos="1024"/>
        </w:tabs>
        <w:ind w:firstLine="709"/>
        <w:jc w:val="center"/>
        <w:rPr>
          <w:bCs/>
        </w:rPr>
      </w:pPr>
    </w:p>
    <w:p w14:paraId="3E2F37FD" w14:textId="77777777" w:rsidR="000862BE" w:rsidRPr="000862BE" w:rsidRDefault="000862BE" w:rsidP="000862BE">
      <w:bookmarkStart w:id="143" w:name="_Hlk83055991"/>
    </w:p>
    <w:p w14:paraId="7124DE4D" w14:textId="1373E959" w:rsidR="00CD301B" w:rsidRPr="002B1734" w:rsidRDefault="00CD301B" w:rsidP="00CD301B">
      <w:pPr>
        <w:jc w:val="both"/>
        <w:rPr>
          <w:b/>
        </w:rPr>
      </w:pPr>
    </w:p>
    <w:bookmarkEnd w:id="143"/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7A7B291F" w14:textId="7F68C36F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5B40250B" w14:textId="77777777" w:rsidR="00C20124" w:rsidRPr="00D46AFE" w:rsidRDefault="00C20124" w:rsidP="00C20124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 xml:space="preserve">СХЕМА </w:t>
      </w:r>
    </w:p>
    <w:p w14:paraId="3423DA75" w14:textId="281D1043" w:rsidR="00C20124" w:rsidRPr="00D46AFE" w:rsidRDefault="00C20124" w:rsidP="00C20124">
      <w:pPr>
        <w:rPr>
          <w:bCs/>
          <w:color w:val="0000FF"/>
          <w:sz w:val="22"/>
          <w:szCs w:val="22"/>
        </w:rPr>
      </w:pPr>
    </w:p>
    <w:p w14:paraId="5E8077CB" w14:textId="77777777" w:rsidR="00C20124" w:rsidRDefault="00C20124" w:rsidP="00C20124">
      <w:pPr>
        <w:jc w:val="center"/>
        <w:rPr>
          <w:bCs/>
          <w:sz w:val="22"/>
          <w:szCs w:val="22"/>
        </w:rPr>
      </w:pPr>
      <w:r w:rsidRPr="00512489">
        <w:rPr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Pr="00512489">
        <w:rPr>
          <w:bCs/>
          <w:sz w:val="22"/>
          <w:szCs w:val="22"/>
        </w:rPr>
        <w:t>,</w:t>
      </w:r>
    </w:p>
    <w:p w14:paraId="018096EB" w14:textId="77777777" w:rsidR="00C20124" w:rsidRDefault="00C20124" w:rsidP="00C20124">
      <w:pPr>
        <w:jc w:val="center"/>
        <w:rPr>
          <w:bCs/>
          <w:sz w:val="22"/>
          <w:szCs w:val="22"/>
        </w:rPr>
      </w:pPr>
      <w:r w:rsidRPr="00512489">
        <w:rPr>
          <w:bCs/>
          <w:sz w:val="22"/>
          <w:szCs w:val="22"/>
        </w:rPr>
        <w:t>ГКУ «РЦТ»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5AE0B23F" w:rsidR="00D46AFE" w:rsidRPr="00D46AFE" w:rsidRDefault="00D46AFE" w:rsidP="00D46AFE">
      <w:permStart w:id="1825704299" w:edGrp="everyone"/>
    </w:p>
    <w:p w14:paraId="1BCCCE44" w14:textId="01AAE77E" w:rsidR="00D46AFE" w:rsidRPr="00D46AFE" w:rsidRDefault="00C20124" w:rsidP="00F57709">
      <w:pPr>
        <w:jc w:val="center"/>
        <w:rPr>
          <w:sz w:val="22"/>
          <w:szCs w:val="22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47F8173" wp14:editId="7A95E6DA">
            <wp:extent cx="5914390" cy="445706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390" cy="445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19CE90C7" w14:textId="1D08C68A" w:rsidR="008E4A5F" w:rsidRPr="003F0C8F" w:rsidRDefault="008E4A5F" w:rsidP="008E4A5F">
      <w:pPr>
        <w:jc w:val="both"/>
        <w:rPr>
          <w:sz w:val="16"/>
          <w:szCs w:val="16"/>
        </w:rPr>
      </w:pP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522206C" w14:textId="77777777" w:rsidR="00126CE8" w:rsidRDefault="00126CE8">
      <w:r>
        <w:separator/>
      </w:r>
    </w:p>
  </w:endnote>
  <w:endnote w:type="continuationSeparator" w:id="0">
    <w:p w14:paraId="51B57DAD" w14:textId="77777777" w:rsidR="00126CE8" w:rsidRDefault="00126C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ABCEA7A" w:rsidR="008E5D3C" w:rsidRDefault="008E5D3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05FA" w:rsidRPr="005605FA">
          <w:rPr>
            <w:noProof/>
            <w:lang w:val="ru-RU"/>
          </w:rPr>
          <w:t>8</w:t>
        </w:r>
        <w:r>
          <w:fldChar w:fldCharType="end"/>
        </w:r>
      </w:p>
    </w:sdtContent>
  </w:sdt>
  <w:p w14:paraId="45CC9B49" w14:textId="05C058FB" w:rsidR="008E5D3C" w:rsidRPr="001A6C06" w:rsidRDefault="008E5D3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F1E4EE" w14:textId="77777777" w:rsidR="00126CE8" w:rsidRDefault="00126CE8">
      <w:r>
        <w:separator/>
      </w:r>
    </w:p>
  </w:footnote>
  <w:footnote w:type="continuationSeparator" w:id="0">
    <w:p w14:paraId="034AA8B6" w14:textId="77777777" w:rsidR="00126CE8" w:rsidRDefault="00126CE8">
      <w:r>
        <w:continuationSeparator/>
      </w:r>
    </w:p>
  </w:footnote>
  <w:footnote w:id="1">
    <w:p w14:paraId="3FE4BEB6" w14:textId="6C0EDF16" w:rsidR="008E5D3C" w:rsidRDefault="008E5D3C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8E5D3C" w:rsidRPr="007921C1" w:rsidRDefault="008E5D3C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9Sk/yPLT6vI4U0EGigSMIgUgmZtvfT/Y2mWiR91SZKsZVOndETPSxjQ+bO+vk/ue4n8yWT5SZdemU7xKsGCWEw==" w:salt="ikXgAQvoazNOE9bBKsv+1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897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4AC3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ED1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2BE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CE1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55F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E6B71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7CD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6CE8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75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71A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77BB7"/>
    <w:rsid w:val="00180A3C"/>
    <w:rsid w:val="00181418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2B46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0FE5"/>
    <w:rsid w:val="001B106E"/>
    <w:rsid w:val="001B1E30"/>
    <w:rsid w:val="001B1E82"/>
    <w:rsid w:val="001B3453"/>
    <w:rsid w:val="001B3E9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9F6"/>
    <w:rsid w:val="00204E78"/>
    <w:rsid w:val="0020524C"/>
    <w:rsid w:val="002056CA"/>
    <w:rsid w:val="00205A88"/>
    <w:rsid w:val="00205D85"/>
    <w:rsid w:val="00205FBF"/>
    <w:rsid w:val="0020652B"/>
    <w:rsid w:val="0020666D"/>
    <w:rsid w:val="002106BF"/>
    <w:rsid w:val="002113FB"/>
    <w:rsid w:val="00211499"/>
    <w:rsid w:val="00211545"/>
    <w:rsid w:val="002125AF"/>
    <w:rsid w:val="0021273B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3C5A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2DCD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AB0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3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26C6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2F765F"/>
    <w:rsid w:val="00300A9A"/>
    <w:rsid w:val="003012AC"/>
    <w:rsid w:val="00301468"/>
    <w:rsid w:val="003017AF"/>
    <w:rsid w:val="00301A79"/>
    <w:rsid w:val="003027B1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87D"/>
    <w:rsid w:val="00343B7B"/>
    <w:rsid w:val="00343F00"/>
    <w:rsid w:val="003443B8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5665C"/>
    <w:rsid w:val="003603CF"/>
    <w:rsid w:val="00360B85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1B16"/>
    <w:rsid w:val="00383126"/>
    <w:rsid w:val="00383748"/>
    <w:rsid w:val="00383CD9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6F22"/>
    <w:rsid w:val="003A70E0"/>
    <w:rsid w:val="003A77DE"/>
    <w:rsid w:val="003A7B11"/>
    <w:rsid w:val="003B1019"/>
    <w:rsid w:val="003B241A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0D29"/>
    <w:rsid w:val="003C1393"/>
    <w:rsid w:val="003C24E7"/>
    <w:rsid w:val="003C35C2"/>
    <w:rsid w:val="003C437B"/>
    <w:rsid w:val="003C4EA0"/>
    <w:rsid w:val="003C5A69"/>
    <w:rsid w:val="003C5FF2"/>
    <w:rsid w:val="003D1078"/>
    <w:rsid w:val="003D17AF"/>
    <w:rsid w:val="003D2DB6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586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E59"/>
    <w:rsid w:val="004411CA"/>
    <w:rsid w:val="004414AD"/>
    <w:rsid w:val="00442683"/>
    <w:rsid w:val="0044281D"/>
    <w:rsid w:val="00443403"/>
    <w:rsid w:val="00450538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181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1FB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360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5D35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3B6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5FA"/>
    <w:rsid w:val="00560A62"/>
    <w:rsid w:val="005626E6"/>
    <w:rsid w:val="00563C5F"/>
    <w:rsid w:val="0056436F"/>
    <w:rsid w:val="005653C1"/>
    <w:rsid w:val="005677E6"/>
    <w:rsid w:val="00567B59"/>
    <w:rsid w:val="0057058F"/>
    <w:rsid w:val="005709D3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5F3E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62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A6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3704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052"/>
    <w:rsid w:val="0061252C"/>
    <w:rsid w:val="00614891"/>
    <w:rsid w:val="00614A8F"/>
    <w:rsid w:val="00614F7C"/>
    <w:rsid w:val="006173C3"/>
    <w:rsid w:val="00617530"/>
    <w:rsid w:val="0061772D"/>
    <w:rsid w:val="006177FC"/>
    <w:rsid w:val="00620C52"/>
    <w:rsid w:val="00623773"/>
    <w:rsid w:val="00624116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0429"/>
    <w:rsid w:val="0064120E"/>
    <w:rsid w:val="006420F1"/>
    <w:rsid w:val="00642211"/>
    <w:rsid w:val="006424B4"/>
    <w:rsid w:val="00642F6E"/>
    <w:rsid w:val="0064384E"/>
    <w:rsid w:val="00643C77"/>
    <w:rsid w:val="00644848"/>
    <w:rsid w:val="00646682"/>
    <w:rsid w:val="00646686"/>
    <w:rsid w:val="00646706"/>
    <w:rsid w:val="00651737"/>
    <w:rsid w:val="00652343"/>
    <w:rsid w:val="00653D1B"/>
    <w:rsid w:val="0065507D"/>
    <w:rsid w:val="00655978"/>
    <w:rsid w:val="00655CF9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02E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36C4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5AF2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26C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5299"/>
    <w:rsid w:val="006D632D"/>
    <w:rsid w:val="006D67A7"/>
    <w:rsid w:val="006E0C50"/>
    <w:rsid w:val="006E4FE5"/>
    <w:rsid w:val="006E5EED"/>
    <w:rsid w:val="006E62EC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318F"/>
    <w:rsid w:val="0070508B"/>
    <w:rsid w:val="00707025"/>
    <w:rsid w:val="0071037B"/>
    <w:rsid w:val="00711601"/>
    <w:rsid w:val="00711691"/>
    <w:rsid w:val="007121B3"/>
    <w:rsid w:val="007124D7"/>
    <w:rsid w:val="00712C2A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38"/>
    <w:rsid w:val="0072387F"/>
    <w:rsid w:val="00723BB8"/>
    <w:rsid w:val="007248AF"/>
    <w:rsid w:val="00724A30"/>
    <w:rsid w:val="00725DEF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2606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2A34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1E2F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87B0D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48A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166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51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52C8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A4A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2B1A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0EA"/>
    <w:rsid w:val="008E2769"/>
    <w:rsid w:val="008E3598"/>
    <w:rsid w:val="008E477F"/>
    <w:rsid w:val="008E4835"/>
    <w:rsid w:val="008E4A5F"/>
    <w:rsid w:val="008E5D3C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0AC6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CA7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88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4E10"/>
    <w:rsid w:val="009C51AA"/>
    <w:rsid w:val="009C5888"/>
    <w:rsid w:val="009C6068"/>
    <w:rsid w:val="009C7FD2"/>
    <w:rsid w:val="009D04EC"/>
    <w:rsid w:val="009D07C4"/>
    <w:rsid w:val="009D0E5E"/>
    <w:rsid w:val="009D1A89"/>
    <w:rsid w:val="009D2581"/>
    <w:rsid w:val="009D28D3"/>
    <w:rsid w:val="009D42B4"/>
    <w:rsid w:val="009D463E"/>
    <w:rsid w:val="009D4939"/>
    <w:rsid w:val="009D4A06"/>
    <w:rsid w:val="009D5B11"/>
    <w:rsid w:val="009D5EF3"/>
    <w:rsid w:val="009D617F"/>
    <w:rsid w:val="009D63F0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C35"/>
    <w:rsid w:val="009E6D21"/>
    <w:rsid w:val="009E6EBD"/>
    <w:rsid w:val="009F14AA"/>
    <w:rsid w:val="009F14E6"/>
    <w:rsid w:val="009F1C63"/>
    <w:rsid w:val="009F28B2"/>
    <w:rsid w:val="009F2C9C"/>
    <w:rsid w:val="009F3AF1"/>
    <w:rsid w:val="009F4FE2"/>
    <w:rsid w:val="009F56B8"/>
    <w:rsid w:val="009F5779"/>
    <w:rsid w:val="009F5EED"/>
    <w:rsid w:val="009F6A84"/>
    <w:rsid w:val="009F6E4C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6B5"/>
    <w:rsid w:val="00A10E70"/>
    <w:rsid w:val="00A11C8E"/>
    <w:rsid w:val="00A12D98"/>
    <w:rsid w:val="00A14C49"/>
    <w:rsid w:val="00A15EEE"/>
    <w:rsid w:val="00A16187"/>
    <w:rsid w:val="00A16849"/>
    <w:rsid w:val="00A16BCB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27D5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9B8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23A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D1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2DD1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213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5ADF"/>
    <w:rsid w:val="00B55CD9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1BFF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720"/>
    <w:rsid w:val="00BC5C36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6A8"/>
    <w:rsid w:val="00BD6752"/>
    <w:rsid w:val="00BD7793"/>
    <w:rsid w:val="00BE0377"/>
    <w:rsid w:val="00BE19E2"/>
    <w:rsid w:val="00BE260D"/>
    <w:rsid w:val="00BE32C4"/>
    <w:rsid w:val="00BE3D2F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124"/>
    <w:rsid w:val="00C205AE"/>
    <w:rsid w:val="00C207D6"/>
    <w:rsid w:val="00C21105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56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99D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4D"/>
    <w:rsid w:val="00CC679F"/>
    <w:rsid w:val="00CC68FB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2F22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B97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5E46"/>
    <w:rsid w:val="00D46AFE"/>
    <w:rsid w:val="00D47578"/>
    <w:rsid w:val="00D47A36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AF6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3B49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7A3"/>
    <w:rsid w:val="00DD496A"/>
    <w:rsid w:val="00DD55CB"/>
    <w:rsid w:val="00DD5EA8"/>
    <w:rsid w:val="00DD6652"/>
    <w:rsid w:val="00DD686C"/>
    <w:rsid w:val="00DD6A2A"/>
    <w:rsid w:val="00DD6A8E"/>
    <w:rsid w:val="00DE06A7"/>
    <w:rsid w:val="00DE295F"/>
    <w:rsid w:val="00DE3F22"/>
    <w:rsid w:val="00DE41E7"/>
    <w:rsid w:val="00DE4408"/>
    <w:rsid w:val="00DE58A0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76300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415"/>
    <w:rsid w:val="00E93A6B"/>
    <w:rsid w:val="00E9457E"/>
    <w:rsid w:val="00E946CA"/>
    <w:rsid w:val="00E95231"/>
    <w:rsid w:val="00E952B5"/>
    <w:rsid w:val="00E95403"/>
    <w:rsid w:val="00E957DC"/>
    <w:rsid w:val="00E963FE"/>
    <w:rsid w:val="00E96804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1DB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40"/>
    <w:rsid w:val="00F2766F"/>
    <w:rsid w:val="00F2783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49B1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57BE"/>
    <w:rsid w:val="00F56F0C"/>
    <w:rsid w:val="00F5714C"/>
    <w:rsid w:val="00F57709"/>
    <w:rsid w:val="00F60624"/>
    <w:rsid w:val="00F61FDA"/>
    <w:rsid w:val="00F6204E"/>
    <w:rsid w:val="00F62462"/>
    <w:rsid w:val="00F62B65"/>
    <w:rsid w:val="00F62FCC"/>
    <w:rsid w:val="00F63148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7FC"/>
    <w:rsid w:val="00F86DB4"/>
    <w:rsid w:val="00F90257"/>
    <w:rsid w:val="00F904F1"/>
    <w:rsid w:val="00F917CE"/>
    <w:rsid w:val="00F91C49"/>
    <w:rsid w:val="00F91D8B"/>
    <w:rsid w:val="00F92CAC"/>
    <w:rsid w:val="00F93936"/>
    <w:rsid w:val="00F939A0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2B7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B98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table" w:customStyle="1" w:styleId="1d">
    <w:name w:val="Сетка таблицы1"/>
    <w:basedOn w:val="a1"/>
    <w:next w:val="afff1"/>
    <w:uiPriority w:val="59"/>
    <w:rsid w:val="00192B4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">
    <w:name w:val="Сетка таблицы21"/>
    <w:basedOn w:val="a1"/>
    <w:next w:val="afff1"/>
    <w:uiPriority w:val="59"/>
    <w:rsid w:val="00D13B97"/>
    <w:rPr>
      <w:rFonts w:ascii="Arial Unicode MS" w:eastAsia="Arial Unicode MS" w:hAnsi="Arial Unicode MS" w:cs="Arial Unicode MS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85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45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7" Type="http://schemas.openxmlformats.org/officeDocument/2006/relationships/endnotes" Target="endnotes.xml"/><Relationship Id="rId12" Type="http://schemas.openxmlformats.org/officeDocument/2006/relationships/hyperlink" Target="http://www.reutov.net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rct_torgi@mosreg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1A5FE2-0EE6-416C-806D-605CAABA7E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10048</Words>
  <Characters>57279</Characters>
  <Application>Microsoft Office Word</Application>
  <DocSecurity>8</DocSecurity>
  <Lines>477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67193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Бадюк Е. Г.</cp:lastModifiedBy>
  <cp:revision>2</cp:revision>
  <cp:lastPrinted>2021-09-24T14:44:00Z</cp:lastPrinted>
  <dcterms:created xsi:type="dcterms:W3CDTF">2021-12-09T14:36:00Z</dcterms:created>
  <dcterms:modified xsi:type="dcterms:W3CDTF">2021-12-09T14:36:00Z</dcterms:modified>
</cp:coreProperties>
</file>